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CB7F7" w14:textId="6D385D49" w:rsidR="00A23B3E" w:rsidRDefault="00A23B3E" w:rsidP="00A30CBB">
      <w:pPr>
        <w:pStyle w:val="Annexetitre"/>
        <w:spacing w:before="0" w:after="0"/>
        <w:rPr>
          <w:caps/>
          <w:sz w:val="16"/>
          <w:szCs w:val="16"/>
          <w:u w:val="none"/>
        </w:rPr>
      </w:pPr>
      <w:r>
        <w:rPr>
          <w:caps/>
          <w:sz w:val="16"/>
          <w:szCs w:val="16"/>
          <w:u w:val="none"/>
        </w:rPr>
        <w:t>Modello di formulario peril documento di gara unico europeo (DGUE)</w:t>
      </w:r>
    </w:p>
    <w:p w14:paraId="4AEB75CC" w14:textId="77777777" w:rsidR="00D01D56" w:rsidRDefault="00D01D56" w:rsidP="00D01D56">
      <w:pPr>
        <w:pStyle w:val="Annexetitre"/>
        <w:spacing w:before="0" w:after="0"/>
        <w:jc w:val="left"/>
        <w:rPr>
          <w:caps/>
          <w:sz w:val="16"/>
          <w:szCs w:val="16"/>
          <w:u w:val="none"/>
        </w:rPr>
      </w:pPr>
    </w:p>
    <w:p w14:paraId="265FB66D" w14:textId="6D32A4DC" w:rsidR="00D01D56" w:rsidRDefault="00D01D56" w:rsidP="00D01D56">
      <w:pPr>
        <w:pStyle w:val="Annexetitre"/>
        <w:spacing w:before="0" w:after="0"/>
        <w:jc w:val="left"/>
      </w:pPr>
      <w:bookmarkStart w:id="0" w:name="_GoBack"/>
      <w:bookmarkEnd w:id="0"/>
      <w:r>
        <w:rPr>
          <w:caps/>
          <w:sz w:val="16"/>
          <w:szCs w:val="16"/>
          <w:u w:val="none"/>
        </w:rPr>
        <w:t xml:space="preserve">Linee guida PER LA COMPILAZIONE : </w:t>
      </w:r>
      <w:hyperlink r:id="rId11" w:history="1">
        <w:r w:rsidRPr="0021553D">
          <w:rPr>
            <w:rStyle w:val="Collegamentoipertestuale"/>
            <w:sz w:val="16"/>
            <w:szCs w:val="16"/>
          </w:rPr>
          <w:t>https://www.mit.gov.it/documentazione/linee-guida-per-la-compilazione-del-modello-di-formulario-di-documento-di-gara-unico</w:t>
        </w:r>
      </w:hyperlink>
      <w:r>
        <w:rPr>
          <w:sz w:val="16"/>
          <w:szCs w:val="16"/>
          <w:u w:val="none"/>
        </w:rPr>
        <w:t xml:space="preserve"> </w:t>
      </w:r>
    </w:p>
    <w:p w14:paraId="269A60AA" w14:textId="77777777" w:rsidR="00A23B3E" w:rsidRDefault="00A23B3E" w:rsidP="00FB3543">
      <w:pPr>
        <w:spacing w:before="0" w:after="0"/>
      </w:pPr>
    </w:p>
    <w:p w14:paraId="0B7B1CBF"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0D0A8DB4" w14:textId="77777777" w:rsidR="00A23B3E" w:rsidRDefault="00A23B3E">
      <w:pPr>
        <w:spacing w:before="0" w:after="0"/>
      </w:pPr>
    </w:p>
    <w:p w14:paraId="68EADC59"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151437BF"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43AB6610"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14:paraId="21775F30"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 xml:space="preserve">Numero dell'avviso nella GU S: </w:t>
      </w:r>
      <w:proofErr w:type="gramStart"/>
      <w:r>
        <w:rPr>
          <w:rFonts w:ascii="Arial" w:hAnsi="Arial" w:cs="Arial"/>
          <w:b/>
          <w:sz w:val="15"/>
          <w:szCs w:val="15"/>
        </w:rPr>
        <w:t>[ ]</w:t>
      </w:r>
      <w:proofErr w:type="gramEnd"/>
      <w:r>
        <w:rPr>
          <w:rFonts w:ascii="Arial" w:hAnsi="Arial" w:cs="Arial"/>
          <w:b/>
          <w:sz w:val="15"/>
          <w:szCs w:val="15"/>
        </w:rPr>
        <w:t>[ ][ ][ ]/S [ ][ ][ ]–[ ][ ][ ][ ][ ][ ][ ]</w:t>
      </w:r>
    </w:p>
    <w:p w14:paraId="7B8B7313"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2FCA9A69"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roofErr w:type="gramStart"/>
      <w:r>
        <w:rPr>
          <w:rFonts w:ascii="Arial" w:hAnsi="Arial" w:cs="Arial"/>
          <w:b/>
          <w:sz w:val="15"/>
          <w:szCs w:val="15"/>
        </w:rPr>
        <w:t>[….</w:t>
      </w:r>
      <w:proofErr w:type="gramEnd"/>
      <w:r>
        <w:rPr>
          <w:rFonts w:ascii="Arial" w:hAnsi="Arial" w:cs="Arial"/>
          <w:b/>
          <w:sz w:val="15"/>
          <w:szCs w:val="15"/>
        </w:rPr>
        <w:t>]</w:t>
      </w:r>
    </w:p>
    <w:p w14:paraId="0A928763" w14:textId="77777777" w:rsidR="00FB3543" w:rsidRDefault="00FB3543" w:rsidP="00FB3543">
      <w:pPr>
        <w:pStyle w:val="SectionTitle"/>
        <w:spacing w:before="0" w:after="0"/>
        <w:jc w:val="both"/>
        <w:rPr>
          <w:rFonts w:ascii="Arial" w:hAnsi="Arial" w:cs="Arial"/>
          <w:b w:val="0"/>
          <w:caps/>
          <w:sz w:val="16"/>
          <w:szCs w:val="16"/>
        </w:rPr>
      </w:pPr>
    </w:p>
    <w:p w14:paraId="3260A141" w14:textId="77777777"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14:paraId="40170E9C"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8F6D20C"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9841E6"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24FC7C" w14:textId="77777777" w:rsidR="00A23B3E" w:rsidRDefault="00A23B3E">
            <w:r>
              <w:rPr>
                <w:rFonts w:ascii="Arial" w:hAnsi="Arial" w:cs="Arial"/>
                <w:b/>
                <w:sz w:val="14"/>
                <w:szCs w:val="14"/>
              </w:rPr>
              <w:t>Risposta:</w:t>
            </w:r>
          </w:p>
        </w:tc>
      </w:tr>
      <w:tr w:rsidR="00A23B3E" w14:paraId="310BFC37"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E50E9E" w14:textId="77777777" w:rsidR="00A23B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716EB1B1" w14:textId="77777777" w:rsidR="008306D6" w:rsidRPr="003A443E" w:rsidRDefault="008306D6">
            <w:pPr>
              <w:rPr>
                <w:rFonts w:ascii="Arial" w:hAnsi="Arial" w:cs="Arial"/>
                <w:color w:val="000000"/>
                <w:sz w:val="14"/>
                <w:szCs w:val="14"/>
              </w:rPr>
            </w:pPr>
            <w:r>
              <w:rPr>
                <w:rFonts w:ascii="Arial" w:hAnsi="Arial" w:cs="Arial"/>
                <w:color w:val="000000"/>
                <w:sz w:val="14"/>
                <w:szCs w:val="14"/>
              </w:rPr>
              <w:t>Indirizzo</w:t>
            </w:r>
          </w:p>
          <w:p w14:paraId="3EA3BB87"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5DF6FF" w14:textId="77777777" w:rsidR="00A23B3E" w:rsidRPr="00F55B79" w:rsidRDefault="008306D6">
            <w:pPr>
              <w:rPr>
                <w:rFonts w:ascii="Arial" w:hAnsi="Arial" w:cs="Arial"/>
                <w:color w:val="000000"/>
                <w:sz w:val="14"/>
                <w:szCs w:val="14"/>
                <w:highlight w:val="yellow"/>
              </w:rPr>
            </w:pPr>
            <w:r w:rsidRPr="00F55B79">
              <w:rPr>
                <w:rFonts w:ascii="Arial" w:hAnsi="Arial" w:cs="Arial"/>
                <w:color w:val="000000"/>
                <w:sz w:val="14"/>
                <w:szCs w:val="14"/>
                <w:highlight w:val="yellow"/>
              </w:rPr>
              <w:t>Ministero della Giustizia – tribunale di Foggia</w:t>
            </w:r>
          </w:p>
          <w:p w14:paraId="71D95D04" w14:textId="77777777" w:rsidR="008306D6" w:rsidRPr="00F55B79" w:rsidRDefault="008306D6">
            <w:pPr>
              <w:rPr>
                <w:rFonts w:ascii="Arial" w:hAnsi="Arial" w:cs="Arial"/>
                <w:color w:val="000000"/>
                <w:sz w:val="14"/>
                <w:szCs w:val="14"/>
                <w:highlight w:val="yellow"/>
              </w:rPr>
            </w:pPr>
            <w:r w:rsidRPr="00F55B79">
              <w:rPr>
                <w:rFonts w:ascii="Arial" w:hAnsi="Arial" w:cs="Arial"/>
                <w:color w:val="000000"/>
                <w:sz w:val="14"/>
                <w:szCs w:val="14"/>
                <w:highlight w:val="yellow"/>
              </w:rPr>
              <w:t>Viale I Maggio, snc – Foggia (FG)</w:t>
            </w:r>
          </w:p>
          <w:p w14:paraId="3AD24E20" w14:textId="77777777" w:rsidR="008306D6" w:rsidRPr="008306D6" w:rsidRDefault="008306D6">
            <w:pPr>
              <w:rPr>
                <w:rFonts w:ascii="Arial" w:hAnsi="Arial" w:cs="Arial"/>
                <w:color w:val="000000"/>
                <w:sz w:val="14"/>
                <w:szCs w:val="14"/>
              </w:rPr>
            </w:pPr>
            <w:r w:rsidRPr="00F55B79">
              <w:rPr>
                <w:rFonts w:ascii="Arial" w:hAnsi="Arial" w:cs="Arial"/>
                <w:color w:val="000000"/>
                <w:sz w:val="14"/>
                <w:szCs w:val="14"/>
                <w:highlight w:val="yellow"/>
              </w:rPr>
              <w:t>80005800711</w:t>
            </w:r>
          </w:p>
        </w:tc>
      </w:tr>
      <w:tr w:rsidR="00A23B3E" w14:paraId="1FEE3EF4"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D7949C"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6CFB36" w14:textId="77777777" w:rsidR="00A23B3E" w:rsidRDefault="00A23B3E">
            <w:r>
              <w:rPr>
                <w:rFonts w:ascii="Arial" w:hAnsi="Arial" w:cs="Arial"/>
                <w:b/>
                <w:sz w:val="14"/>
                <w:szCs w:val="14"/>
              </w:rPr>
              <w:t>Risposta:</w:t>
            </w:r>
          </w:p>
        </w:tc>
      </w:tr>
      <w:tr w:rsidR="00A23B3E" w14:paraId="567E9C31"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F1E5B1" w14:textId="77777777"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0582FB" w14:textId="0D670C89" w:rsidR="00A23B3E" w:rsidRPr="008306D6" w:rsidRDefault="00E715FF">
            <w:pPr>
              <w:rPr>
                <w:rFonts w:ascii="Arial" w:hAnsi="Arial" w:cs="Arial"/>
                <w:sz w:val="14"/>
                <w:szCs w:val="14"/>
              </w:rPr>
            </w:pPr>
            <w:r w:rsidRPr="00E715FF">
              <w:rPr>
                <w:rFonts w:ascii="Arial" w:hAnsi="Arial" w:cs="Arial"/>
                <w:sz w:val="14"/>
                <w:szCs w:val="14"/>
              </w:rPr>
              <w:t>PROCEDURA APERTA PER L’AGGIUDICAZIONE IN CONCESSIONE AD OPERATORI PRIVATI EX ARTT. 182 E SS. D.LGS. 36/2023 DEL SERVIZIO BAR/RISTORAZIONE DEL PALAZZO DI GIUSTIZIA IN FOGGIA, VIALE PRIMO MAGGIO.</w:t>
            </w:r>
          </w:p>
        </w:tc>
      </w:tr>
      <w:tr w:rsidR="00A23B3E" w14:paraId="1C06485A"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3AE8CE"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01FAFB" w14:textId="77777777" w:rsidR="00A23B3E" w:rsidRDefault="00A23B3E">
            <w:r>
              <w:rPr>
                <w:rFonts w:ascii="Arial" w:hAnsi="Arial" w:cs="Arial"/>
                <w:sz w:val="14"/>
                <w:szCs w:val="14"/>
              </w:rPr>
              <w:t>[   ]</w:t>
            </w:r>
          </w:p>
        </w:tc>
      </w:tr>
      <w:tr w:rsidR="00A23B3E" w14:paraId="6C6FFC17"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125E0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14:paraId="33AD979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14:paraId="259C86E5" w14:textId="77777777"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EFC448"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14:paraId="09499D68"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14:paraId="68284871" w14:textId="77777777" w:rsidR="00A23B3E" w:rsidRPr="003A443E" w:rsidRDefault="00A23B3E">
            <w:pPr>
              <w:rPr>
                <w:color w:val="000000"/>
              </w:rPr>
            </w:pPr>
            <w:r w:rsidRPr="003A443E">
              <w:rPr>
                <w:rFonts w:ascii="Arial" w:hAnsi="Arial" w:cs="Arial"/>
                <w:color w:val="000000"/>
                <w:sz w:val="14"/>
                <w:szCs w:val="14"/>
              </w:rPr>
              <w:t xml:space="preserve">[  ] </w:t>
            </w:r>
          </w:p>
        </w:tc>
      </w:tr>
    </w:tbl>
    <w:p w14:paraId="1F26E935"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32CD4AA1"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08B4DB0F"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1F01D5C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D447663"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67E86AF" w14:textId="77777777" w:rsidR="00A23B3E" w:rsidRDefault="00A23B3E">
            <w:pPr>
              <w:pStyle w:val="Text1"/>
              <w:ind w:left="0"/>
            </w:pPr>
            <w:r>
              <w:rPr>
                <w:rFonts w:ascii="Arial" w:hAnsi="Arial" w:cs="Arial"/>
                <w:b/>
                <w:sz w:val="14"/>
                <w:szCs w:val="14"/>
              </w:rPr>
              <w:t>Risposta:</w:t>
            </w:r>
          </w:p>
        </w:tc>
      </w:tr>
      <w:tr w:rsidR="00A23B3E" w14:paraId="33C409D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473AE01"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4E72D5D" w14:textId="77777777" w:rsidR="00A23B3E" w:rsidRDefault="00A23B3E">
            <w:pPr>
              <w:pStyle w:val="Text1"/>
              <w:ind w:left="0"/>
            </w:pPr>
            <w:r>
              <w:rPr>
                <w:rFonts w:ascii="Arial" w:hAnsi="Arial" w:cs="Arial"/>
                <w:sz w:val="14"/>
                <w:szCs w:val="14"/>
              </w:rPr>
              <w:t>[   ]</w:t>
            </w:r>
          </w:p>
        </w:tc>
      </w:tr>
      <w:tr w:rsidR="00A23B3E" w14:paraId="63577965"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2B9B09C"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28B8F2B1"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A43359C" w14:textId="77777777" w:rsidR="00A23B3E" w:rsidRDefault="00A23B3E">
            <w:pPr>
              <w:pStyle w:val="Text1"/>
              <w:ind w:left="0"/>
              <w:rPr>
                <w:rFonts w:ascii="Arial" w:hAnsi="Arial" w:cs="Arial"/>
                <w:sz w:val="14"/>
                <w:szCs w:val="14"/>
              </w:rPr>
            </w:pPr>
            <w:r>
              <w:rPr>
                <w:rFonts w:ascii="Arial" w:hAnsi="Arial" w:cs="Arial"/>
                <w:sz w:val="14"/>
                <w:szCs w:val="14"/>
              </w:rPr>
              <w:t>[   ]</w:t>
            </w:r>
          </w:p>
          <w:p w14:paraId="5F6C9330" w14:textId="77777777" w:rsidR="00A23B3E" w:rsidRDefault="00A23B3E">
            <w:pPr>
              <w:pStyle w:val="Text1"/>
              <w:ind w:left="0"/>
            </w:pPr>
            <w:r>
              <w:rPr>
                <w:rFonts w:ascii="Arial" w:hAnsi="Arial" w:cs="Arial"/>
                <w:sz w:val="14"/>
                <w:szCs w:val="14"/>
              </w:rPr>
              <w:t>[   ]</w:t>
            </w:r>
          </w:p>
        </w:tc>
      </w:tr>
      <w:tr w:rsidR="00A23B3E" w14:paraId="5600B240"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DD8F32E"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6F5FD3B" w14:textId="77777777" w:rsidR="00A23B3E" w:rsidRDefault="00A23B3E">
            <w:pPr>
              <w:pStyle w:val="Text1"/>
              <w:ind w:left="0"/>
            </w:pPr>
            <w:r>
              <w:rPr>
                <w:rFonts w:ascii="Arial" w:hAnsi="Arial" w:cs="Arial"/>
                <w:sz w:val="14"/>
                <w:szCs w:val="14"/>
              </w:rPr>
              <w:t>[……………]</w:t>
            </w:r>
          </w:p>
        </w:tc>
      </w:tr>
      <w:tr w:rsidR="00A23B3E" w14:paraId="3E99B99D"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3C317CA"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1E7498B8"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7A1399E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5D03B1DE"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1CB7D2B" w14:textId="77777777" w:rsidR="00A23B3E" w:rsidRDefault="00A23B3E">
            <w:pPr>
              <w:pStyle w:val="Text1"/>
              <w:ind w:left="0"/>
              <w:rPr>
                <w:rFonts w:ascii="Arial" w:hAnsi="Arial" w:cs="Arial"/>
                <w:sz w:val="14"/>
                <w:szCs w:val="14"/>
              </w:rPr>
            </w:pPr>
            <w:r>
              <w:rPr>
                <w:rFonts w:ascii="Arial" w:hAnsi="Arial" w:cs="Arial"/>
                <w:sz w:val="14"/>
                <w:szCs w:val="14"/>
              </w:rPr>
              <w:t>[……………]</w:t>
            </w:r>
          </w:p>
          <w:p w14:paraId="268DCD90" w14:textId="77777777" w:rsidR="00A23B3E" w:rsidRDefault="00A23B3E">
            <w:pPr>
              <w:pStyle w:val="Text1"/>
              <w:ind w:left="0"/>
              <w:rPr>
                <w:rFonts w:ascii="Arial" w:hAnsi="Arial" w:cs="Arial"/>
                <w:sz w:val="14"/>
                <w:szCs w:val="14"/>
              </w:rPr>
            </w:pPr>
            <w:r>
              <w:rPr>
                <w:rFonts w:ascii="Arial" w:hAnsi="Arial" w:cs="Arial"/>
                <w:sz w:val="14"/>
                <w:szCs w:val="14"/>
              </w:rPr>
              <w:t>[……………]</w:t>
            </w:r>
          </w:p>
          <w:p w14:paraId="2913D95E" w14:textId="77777777" w:rsidR="00A23B3E" w:rsidRDefault="00A23B3E">
            <w:pPr>
              <w:pStyle w:val="Text1"/>
              <w:ind w:left="0"/>
              <w:rPr>
                <w:rFonts w:ascii="Arial" w:hAnsi="Arial" w:cs="Arial"/>
                <w:sz w:val="14"/>
                <w:szCs w:val="14"/>
              </w:rPr>
            </w:pPr>
            <w:r>
              <w:rPr>
                <w:rFonts w:ascii="Arial" w:hAnsi="Arial" w:cs="Arial"/>
                <w:sz w:val="14"/>
                <w:szCs w:val="14"/>
              </w:rPr>
              <w:t>[……………]</w:t>
            </w:r>
          </w:p>
          <w:p w14:paraId="7986ACA2" w14:textId="77777777" w:rsidR="00A23B3E" w:rsidRDefault="00A23B3E">
            <w:pPr>
              <w:pStyle w:val="Text1"/>
              <w:ind w:left="0"/>
            </w:pPr>
            <w:r>
              <w:rPr>
                <w:rFonts w:ascii="Arial" w:hAnsi="Arial" w:cs="Arial"/>
                <w:sz w:val="14"/>
                <w:szCs w:val="14"/>
              </w:rPr>
              <w:t>[……………]</w:t>
            </w:r>
          </w:p>
        </w:tc>
      </w:tr>
      <w:tr w:rsidR="00A23B3E" w14:paraId="6AD1EB3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A729221"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5CCA84" w14:textId="77777777" w:rsidR="00A23B3E" w:rsidRDefault="00A23B3E">
            <w:pPr>
              <w:pStyle w:val="Text1"/>
              <w:ind w:left="0"/>
            </w:pPr>
            <w:r>
              <w:rPr>
                <w:rFonts w:ascii="Arial" w:hAnsi="Arial" w:cs="Arial"/>
                <w:b/>
                <w:sz w:val="14"/>
                <w:szCs w:val="14"/>
              </w:rPr>
              <w:t>Risposta:</w:t>
            </w:r>
          </w:p>
        </w:tc>
      </w:tr>
      <w:tr w:rsidR="00A23B3E" w14:paraId="69CDE3C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2397ED7"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2C3BA46"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3FDB3A0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AA8F72E"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5F1F7308" w14:textId="77777777" w:rsidR="00A23B3E" w:rsidRPr="003A443E" w:rsidRDefault="00A23B3E">
            <w:pPr>
              <w:pStyle w:val="Text1"/>
              <w:spacing w:before="0" w:after="0"/>
              <w:ind w:left="0"/>
              <w:rPr>
                <w:rFonts w:ascii="Arial" w:hAnsi="Arial" w:cs="Arial"/>
                <w:b/>
                <w:color w:val="000000"/>
                <w:sz w:val="14"/>
                <w:szCs w:val="14"/>
              </w:rPr>
            </w:pPr>
          </w:p>
          <w:p w14:paraId="548CD325"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398D1918" w14:textId="77777777" w:rsidR="00A23B3E" w:rsidRPr="003A443E" w:rsidRDefault="00A23B3E">
            <w:pPr>
              <w:pStyle w:val="Text1"/>
              <w:spacing w:before="0" w:after="0"/>
              <w:ind w:left="0"/>
              <w:rPr>
                <w:rFonts w:ascii="Arial" w:hAnsi="Arial" w:cs="Arial"/>
                <w:color w:val="000000"/>
                <w:sz w:val="14"/>
                <w:szCs w:val="14"/>
              </w:rPr>
            </w:pPr>
          </w:p>
          <w:p w14:paraId="750881B6"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626514B5"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AD84BAE" w14:textId="77777777"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14:paraId="36DC2994" w14:textId="77777777" w:rsidR="00A23B3E" w:rsidRDefault="00A23B3E">
            <w:pPr>
              <w:pStyle w:val="Text1"/>
              <w:spacing w:before="0" w:after="0"/>
              <w:ind w:left="0"/>
              <w:rPr>
                <w:rFonts w:ascii="Arial" w:hAnsi="Arial" w:cs="Arial"/>
                <w:sz w:val="14"/>
                <w:szCs w:val="14"/>
              </w:rPr>
            </w:pPr>
          </w:p>
          <w:p w14:paraId="3733E4AA" w14:textId="77777777" w:rsidR="00A23B3E" w:rsidRDefault="00A23B3E">
            <w:pPr>
              <w:pStyle w:val="Text1"/>
              <w:spacing w:before="0" w:after="0"/>
              <w:ind w:left="0"/>
              <w:rPr>
                <w:rFonts w:ascii="Arial" w:hAnsi="Arial" w:cs="Arial"/>
                <w:sz w:val="14"/>
                <w:szCs w:val="14"/>
              </w:rPr>
            </w:pPr>
          </w:p>
          <w:p w14:paraId="5CD815B0" w14:textId="77777777" w:rsidR="00A23B3E" w:rsidRDefault="00A23B3E">
            <w:pPr>
              <w:pStyle w:val="Text1"/>
              <w:spacing w:before="0" w:after="0"/>
              <w:ind w:left="0"/>
              <w:rPr>
                <w:rFonts w:ascii="Arial" w:hAnsi="Arial" w:cs="Arial"/>
                <w:sz w:val="14"/>
                <w:szCs w:val="14"/>
              </w:rPr>
            </w:pPr>
          </w:p>
          <w:p w14:paraId="68C4E929" w14:textId="77777777" w:rsidR="00A23B3E" w:rsidRDefault="00A23B3E">
            <w:pPr>
              <w:pStyle w:val="Text1"/>
              <w:spacing w:before="0" w:after="0"/>
              <w:ind w:left="0"/>
              <w:rPr>
                <w:rFonts w:ascii="Arial" w:hAnsi="Arial" w:cs="Arial"/>
                <w:sz w:val="14"/>
                <w:szCs w:val="14"/>
              </w:rPr>
            </w:pPr>
          </w:p>
          <w:p w14:paraId="6531BD22"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4031A921" w14:textId="77777777" w:rsidR="00A23B3E" w:rsidRDefault="00A23B3E">
            <w:pPr>
              <w:pStyle w:val="Text1"/>
              <w:spacing w:before="0" w:after="0"/>
              <w:ind w:left="0"/>
              <w:rPr>
                <w:rFonts w:ascii="Arial" w:hAnsi="Arial" w:cs="Arial"/>
                <w:sz w:val="14"/>
                <w:szCs w:val="14"/>
              </w:rPr>
            </w:pPr>
          </w:p>
          <w:p w14:paraId="4C32206B" w14:textId="77777777" w:rsidR="00A23B3E" w:rsidRDefault="00A23B3E">
            <w:pPr>
              <w:pStyle w:val="Text1"/>
              <w:spacing w:before="0" w:after="0"/>
              <w:ind w:left="0"/>
              <w:rPr>
                <w:rFonts w:ascii="Arial" w:hAnsi="Arial" w:cs="Arial"/>
                <w:sz w:val="14"/>
                <w:szCs w:val="14"/>
              </w:rPr>
            </w:pPr>
          </w:p>
          <w:p w14:paraId="3A128303" w14:textId="77777777" w:rsidR="00A23B3E" w:rsidRDefault="00A23B3E">
            <w:pPr>
              <w:pStyle w:val="Text1"/>
              <w:spacing w:before="0" w:after="0"/>
              <w:ind w:left="0"/>
              <w:rPr>
                <w:rFonts w:ascii="Arial" w:hAnsi="Arial" w:cs="Arial"/>
                <w:sz w:val="14"/>
                <w:szCs w:val="14"/>
              </w:rPr>
            </w:pPr>
          </w:p>
          <w:p w14:paraId="7338D145"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65C13355" w14:textId="77777777" w:rsidR="00A23B3E" w:rsidRDefault="00A23B3E">
            <w:pPr>
              <w:pStyle w:val="Text1"/>
              <w:spacing w:before="0" w:after="0"/>
              <w:ind w:left="0"/>
              <w:rPr>
                <w:rFonts w:ascii="Arial" w:hAnsi="Arial" w:cs="Arial"/>
                <w:sz w:val="14"/>
                <w:szCs w:val="14"/>
              </w:rPr>
            </w:pPr>
          </w:p>
        </w:tc>
      </w:tr>
      <w:tr w:rsidR="00A23B3E" w14:paraId="153EEB1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84E7CA1"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56101503"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4202FCD7" w14:textId="77777777" w:rsidR="00A23B3E" w:rsidRPr="003A443E" w:rsidRDefault="00A23B3E">
            <w:pPr>
              <w:pStyle w:val="Text1"/>
              <w:spacing w:before="0" w:after="0"/>
              <w:ind w:left="0"/>
              <w:rPr>
                <w:rFonts w:ascii="Arial" w:hAnsi="Arial" w:cs="Arial"/>
                <w:color w:val="000000"/>
                <w:sz w:val="14"/>
                <w:szCs w:val="14"/>
              </w:rPr>
            </w:pPr>
          </w:p>
          <w:p w14:paraId="07AA9B67"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14:paraId="371862FC" w14:textId="77777777" w:rsidR="00A23B3E" w:rsidRPr="003A443E" w:rsidRDefault="00A23B3E">
            <w:pPr>
              <w:pStyle w:val="Text1"/>
              <w:spacing w:before="0" w:after="0"/>
              <w:ind w:left="0"/>
              <w:rPr>
                <w:rFonts w:ascii="Arial" w:hAnsi="Arial" w:cs="Arial"/>
                <w:color w:val="000000"/>
                <w:sz w:val="12"/>
                <w:szCs w:val="12"/>
              </w:rPr>
            </w:pPr>
          </w:p>
          <w:p w14:paraId="3D9A2999"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5E3ABA6E" w14:textId="77777777" w:rsidR="00A23B3E" w:rsidRPr="003A443E" w:rsidRDefault="00A23B3E">
            <w:pPr>
              <w:pStyle w:val="Text1"/>
              <w:spacing w:before="0" w:after="0"/>
              <w:ind w:left="720"/>
              <w:rPr>
                <w:rFonts w:ascii="Arial" w:hAnsi="Arial" w:cs="Arial"/>
                <w:i/>
                <w:color w:val="000000"/>
                <w:sz w:val="14"/>
                <w:szCs w:val="14"/>
              </w:rPr>
            </w:pPr>
          </w:p>
          <w:p w14:paraId="0E0F04BA" w14:textId="77777777" w:rsidR="001F35A9" w:rsidRPr="003A443E" w:rsidRDefault="001F35A9">
            <w:pPr>
              <w:pStyle w:val="Text1"/>
              <w:spacing w:before="0" w:after="0"/>
              <w:ind w:left="720"/>
              <w:rPr>
                <w:rFonts w:ascii="Arial" w:hAnsi="Arial" w:cs="Arial"/>
                <w:i/>
                <w:color w:val="000000"/>
                <w:sz w:val="14"/>
                <w:szCs w:val="14"/>
              </w:rPr>
            </w:pPr>
          </w:p>
          <w:p w14:paraId="71350339"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19C98FA1" w14:textId="77777777" w:rsidR="00A23B3E" w:rsidRPr="003A443E" w:rsidRDefault="00A23B3E">
            <w:pPr>
              <w:pStyle w:val="Text1"/>
              <w:spacing w:before="0" w:after="0"/>
              <w:ind w:left="284" w:hanging="284"/>
              <w:rPr>
                <w:rFonts w:ascii="Arial" w:hAnsi="Arial" w:cs="Arial"/>
                <w:color w:val="000000"/>
                <w:sz w:val="14"/>
                <w:szCs w:val="14"/>
              </w:rPr>
            </w:pPr>
          </w:p>
          <w:p w14:paraId="6497D8F2" w14:textId="77777777" w:rsidR="00A23B3E" w:rsidRPr="003A443E" w:rsidRDefault="00A23B3E">
            <w:pPr>
              <w:pStyle w:val="Text1"/>
              <w:spacing w:before="0" w:after="0"/>
              <w:ind w:left="284" w:hanging="284"/>
              <w:rPr>
                <w:rFonts w:ascii="Arial" w:hAnsi="Arial" w:cs="Arial"/>
                <w:color w:val="000000"/>
                <w:sz w:val="14"/>
                <w:szCs w:val="14"/>
              </w:rPr>
            </w:pPr>
          </w:p>
          <w:p w14:paraId="306AA45E" w14:textId="77777777" w:rsidR="00A23B3E" w:rsidRPr="003A443E" w:rsidRDefault="00A23B3E">
            <w:pPr>
              <w:pStyle w:val="Text1"/>
              <w:spacing w:before="0" w:after="0"/>
              <w:ind w:left="284" w:hanging="284"/>
              <w:rPr>
                <w:rFonts w:ascii="Arial" w:hAnsi="Arial" w:cs="Arial"/>
                <w:color w:val="000000"/>
                <w:sz w:val="14"/>
                <w:szCs w:val="14"/>
              </w:rPr>
            </w:pPr>
          </w:p>
          <w:p w14:paraId="06306592" w14:textId="77777777" w:rsidR="00A23B3E" w:rsidRPr="003A443E" w:rsidRDefault="00A23B3E">
            <w:pPr>
              <w:pStyle w:val="Text1"/>
              <w:spacing w:before="0" w:after="0"/>
              <w:ind w:left="284" w:hanging="284"/>
              <w:rPr>
                <w:rFonts w:ascii="Arial" w:hAnsi="Arial" w:cs="Arial"/>
                <w:color w:val="000000"/>
                <w:sz w:val="14"/>
                <w:szCs w:val="14"/>
              </w:rPr>
            </w:pPr>
          </w:p>
          <w:p w14:paraId="09B54718"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0A7507EA"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14:paraId="46BD4538"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66154B6F"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59FBD636"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2D55BD3F"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4D49D561"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48BCC9F" w14:textId="77777777" w:rsidR="001F35A9" w:rsidRDefault="001F35A9">
            <w:pPr>
              <w:pStyle w:val="Text1"/>
              <w:ind w:left="0"/>
              <w:rPr>
                <w:rFonts w:ascii="Arial" w:hAnsi="Arial" w:cs="Arial"/>
                <w:sz w:val="15"/>
                <w:szCs w:val="15"/>
              </w:rPr>
            </w:pPr>
          </w:p>
          <w:p w14:paraId="2235B632" w14:textId="77777777" w:rsidR="001F35A9" w:rsidRDefault="001F35A9">
            <w:pPr>
              <w:pStyle w:val="Text1"/>
              <w:ind w:left="0"/>
              <w:rPr>
                <w:rFonts w:ascii="Arial" w:hAnsi="Arial" w:cs="Arial"/>
                <w:sz w:val="15"/>
                <w:szCs w:val="15"/>
              </w:rPr>
            </w:pPr>
          </w:p>
          <w:p w14:paraId="019B6C1E"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428F671B" w14:textId="77777777" w:rsidR="00A23B3E" w:rsidRDefault="00A23B3E">
            <w:pPr>
              <w:pStyle w:val="Text1"/>
              <w:ind w:left="0"/>
              <w:rPr>
                <w:rFonts w:ascii="Arial" w:hAnsi="Arial" w:cs="Arial"/>
                <w:sz w:val="15"/>
                <w:szCs w:val="15"/>
              </w:rPr>
            </w:pPr>
          </w:p>
          <w:p w14:paraId="12735719" w14:textId="77777777" w:rsidR="00A23B3E" w:rsidRDefault="00A23B3E">
            <w:pPr>
              <w:pStyle w:val="Text1"/>
              <w:ind w:left="0"/>
              <w:rPr>
                <w:rFonts w:ascii="Arial" w:hAnsi="Arial" w:cs="Arial"/>
                <w:sz w:val="15"/>
                <w:szCs w:val="15"/>
              </w:rPr>
            </w:pPr>
          </w:p>
          <w:p w14:paraId="6DE10251"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6C22CC04" w14:textId="77777777" w:rsidR="001F35A9" w:rsidRDefault="001F35A9" w:rsidP="001F35A9">
            <w:pPr>
              <w:pStyle w:val="Text1"/>
              <w:spacing w:before="0" w:after="0"/>
              <w:ind w:left="0"/>
              <w:rPr>
                <w:rFonts w:ascii="Arial" w:hAnsi="Arial" w:cs="Arial"/>
                <w:color w:val="000000"/>
                <w:sz w:val="14"/>
                <w:szCs w:val="14"/>
              </w:rPr>
            </w:pPr>
          </w:p>
          <w:p w14:paraId="0DF9B98E" w14:textId="77777777" w:rsidR="001F35A9" w:rsidRDefault="001F35A9" w:rsidP="001F35A9">
            <w:pPr>
              <w:pStyle w:val="Text1"/>
              <w:spacing w:before="0" w:after="0"/>
              <w:ind w:left="0"/>
              <w:rPr>
                <w:rFonts w:ascii="Arial" w:hAnsi="Arial" w:cs="Arial"/>
                <w:color w:val="000000"/>
                <w:sz w:val="14"/>
                <w:szCs w:val="14"/>
              </w:rPr>
            </w:pPr>
          </w:p>
          <w:p w14:paraId="4050390E"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14:paraId="60A997F7"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6537BC50" w14:textId="77777777" w:rsidR="001F35A9" w:rsidRDefault="001F35A9">
            <w:pPr>
              <w:pStyle w:val="Text1"/>
              <w:ind w:left="0"/>
              <w:rPr>
                <w:rFonts w:ascii="Arial" w:hAnsi="Arial" w:cs="Arial"/>
                <w:color w:val="000000"/>
                <w:sz w:val="14"/>
                <w:szCs w:val="14"/>
              </w:rPr>
            </w:pPr>
          </w:p>
          <w:p w14:paraId="2640443F"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14:paraId="0A86F00B" w14:textId="77777777" w:rsidR="00A23B3E" w:rsidRDefault="00A23B3E">
            <w:pPr>
              <w:pStyle w:val="Text1"/>
              <w:ind w:left="0"/>
              <w:rPr>
                <w:rFonts w:ascii="Arial" w:hAnsi="Arial" w:cs="Arial"/>
                <w:color w:val="FF0000"/>
                <w:sz w:val="14"/>
                <w:szCs w:val="14"/>
                <w:highlight w:val="yellow"/>
              </w:rPr>
            </w:pPr>
          </w:p>
          <w:p w14:paraId="75B39096" w14:textId="77777777" w:rsidR="00A23B3E" w:rsidRDefault="00A23B3E">
            <w:pPr>
              <w:pStyle w:val="Text1"/>
              <w:ind w:left="0"/>
              <w:rPr>
                <w:rFonts w:ascii="Arial" w:hAnsi="Arial" w:cs="Arial"/>
                <w:color w:val="FF0000"/>
                <w:sz w:val="14"/>
                <w:szCs w:val="14"/>
                <w:highlight w:val="yellow"/>
              </w:rPr>
            </w:pPr>
          </w:p>
          <w:p w14:paraId="04BECC59" w14:textId="77777777" w:rsidR="00A23B3E" w:rsidRDefault="00A23B3E">
            <w:pPr>
              <w:pStyle w:val="Text1"/>
              <w:ind w:left="0"/>
              <w:rPr>
                <w:rFonts w:ascii="Arial" w:hAnsi="Arial" w:cs="Arial"/>
                <w:sz w:val="14"/>
                <w:szCs w:val="14"/>
              </w:rPr>
            </w:pPr>
          </w:p>
          <w:p w14:paraId="26B21D91" w14:textId="77777777" w:rsidR="00A23B3E" w:rsidRDefault="00A23B3E">
            <w:pPr>
              <w:pStyle w:val="Text1"/>
              <w:ind w:left="0"/>
              <w:rPr>
                <w:rFonts w:ascii="Arial" w:hAnsi="Arial" w:cs="Arial"/>
                <w:sz w:val="14"/>
                <w:szCs w:val="14"/>
              </w:rPr>
            </w:pPr>
          </w:p>
          <w:p w14:paraId="1A251619" w14:textId="77777777" w:rsidR="001F35A9" w:rsidRDefault="001F35A9">
            <w:pPr>
              <w:pStyle w:val="Text1"/>
              <w:ind w:left="0"/>
              <w:rPr>
                <w:rFonts w:ascii="Arial" w:hAnsi="Arial" w:cs="Arial"/>
                <w:sz w:val="14"/>
                <w:szCs w:val="14"/>
              </w:rPr>
            </w:pPr>
          </w:p>
          <w:p w14:paraId="1BCD8F6E" w14:textId="77777777"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38043A57" w14:textId="77777777" w:rsidR="00A23B3E" w:rsidRDefault="00A23B3E" w:rsidP="005309A4">
            <w:pPr>
              <w:pStyle w:val="Text1"/>
              <w:spacing w:before="0"/>
              <w:ind w:left="0"/>
            </w:pPr>
            <w:r>
              <w:rPr>
                <w:rFonts w:ascii="Arial" w:hAnsi="Arial" w:cs="Arial"/>
                <w:sz w:val="14"/>
                <w:szCs w:val="14"/>
              </w:rPr>
              <w:t>[………..…][…………][……….…][……….…]</w:t>
            </w:r>
          </w:p>
        </w:tc>
      </w:tr>
      <w:tr w:rsidR="00A23B3E" w14:paraId="3BFCB224"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9CE39EF"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67915878"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4DFBDAD8"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14:paraId="520775D9"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0340D675" w14:textId="77777777" w:rsidR="00A23B3E" w:rsidRPr="003A443E" w:rsidRDefault="00A23B3E">
            <w:pPr>
              <w:pStyle w:val="Text1"/>
              <w:spacing w:before="0" w:after="0"/>
              <w:ind w:left="0"/>
              <w:rPr>
                <w:rFonts w:ascii="Arial" w:hAnsi="Arial" w:cs="Arial"/>
                <w:color w:val="000000"/>
                <w:sz w:val="14"/>
                <w:szCs w:val="14"/>
              </w:rPr>
            </w:pPr>
          </w:p>
          <w:p w14:paraId="69700B10"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0A654660" w14:textId="77777777" w:rsidR="00A23B3E" w:rsidRPr="003A443E" w:rsidRDefault="00A23B3E">
            <w:pPr>
              <w:pStyle w:val="Text1"/>
              <w:spacing w:before="0" w:after="0"/>
              <w:ind w:left="720"/>
              <w:rPr>
                <w:rFonts w:ascii="Arial" w:hAnsi="Arial" w:cs="Arial"/>
                <w:i/>
                <w:color w:val="000000"/>
                <w:sz w:val="14"/>
                <w:szCs w:val="14"/>
              </w:rPr>
            </w:pPr>
          </w:p>
          <w:p w14:paraId="6A498805"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21F41C08" w14:textId="77777777" w:rsidR="00A23B3E" w:rsidRPr="003A443E" w:rsidRDefault="00A23B3E">
            <w:pPr>
              <w:pStyle w:val="Text1"/>
              <w:spacing w:before="0" w:after="0"/>
              <w:ind w:left="284" w:hanging="284"/>
              <w:rPr>
                <w:rFonts w:ascii="Arial" w:hAnsi="Arial" w:cs="Arial"/>
                <w:color w:val="000000"/>
                <w:sz w:val="14"/>
                <w:szCs w:val="14"/>
              </w:rPr>
            </w:pPr>
          </w:p>
          <w:p w14:paraId="2CE42E2F" w14:textId="77777777" w:rsidR="001F35A9" w:rsidRPr="003A443E" w:rsidRDefault="001F35A9">
            <w:pPr>
              <w:pStyle w:val="Text1"/>
              <w:spacing w:before="0" w:after="0"/>
              <w:ind w:left="284" w:hanging="284"/>
              <w:rPr>
                <w:rFonts w:ascii="Arial" w:hAnsi="Arial" w:cs="Arial"/>
                <w:color w:val="000000"/>
                <w:sz w:val="14"/>
                <w:szCs w:val="14"/>
              </w:rPr>
            </w:pPr>
          </w:p>
          <w:p w14:paraId="48CC7B4B" w14:textId="77777777" w:rsidR="001F35A9" w:rsidRPr="003A443E" w:rsidRDefault="001F35A9">
            <w:pPr>
              <w:pStyle w:val="Text1"/>
              <w:spacing w:before="0" w:after="0"/>
              <w:ind w:left="284" w:hanging="284"/>
              <w:rPr>
                <w:rFonts w:ascii="Arial" w:hAnsi="Arial" w:cs="Arial"/>
                <w:color w:val="000000"/>
                <w:sz w:val="14"/>
                <w:szCs w:val="14"/>
              </w:rPr>
            </w:pPr>
          </w:p>
          <w:p w14:paraId="67A2CB41" w14:textId="77777777" w:rsidR="001F35A9" w:rsidRPr="003A443E" w:rsidRDefault="001F35A9">
            <w:pPr>
              <w:pStyle w:val="Text1"/>
              <w:spacing w:before="0" w:after="0"/>
              <w:ind w:left="284" w:hanging="284"/>
              <w:rPr>
                <w:rFonts w:ascii="Arial" w:hAnsi="Arial" w:cs="Arial"/>
                <w:color w:val="000000"/>
                <w:sz w:val="14"/>
                <w:szCs w:val="14"/>
              </w:rPr>
            </w:pPr>
          </w:p>
          <w:p w14:paraId="6B5C62BD" w14:textId="77777777" w:rsidR="001F35A9" w:rsidRPr="003A443E" w:rsidRDefault="001F35A9">
            <w:pPr>
              <w:pStyle w:val="Text1"/>
              <w:spacing w:before="0" w:after="0"/>
              <w:ind w:left="284" w:hanging="284"/>
              <w:rPr>
                <w:rFonts w:ascii="Arial" w:hAnsi="Arial" w:cs="Arial"/>
                <w:color w:val="000000"/>
                <w:sz w:val="14"/>
                <w:szCs w:val="14"/>
              </w:rPr>
            </w:pPr>
          </w:p>
          <w:p w14:paraId="5244DC9A" w14:textId="77777777" w:rsidR="00A23B3E" w:rsidRPr="003A443E" w:rsidRDefault="00A23B3E">
            <w:pPr>
              <w:pStyle w:val="Text1"/>
              <w:spacing w:before="0" w:after="0"/>
              <w:ind w:left="284" w:hanging="284"/>
              <w:rPr>
                <w:rFonts w:ascii="Arial" w:hAnsi="Arial" w:cs="Arial"/>
                <w:color w:val="000000"/>
                <w:sz w:val="14"/>
                <w:szCs w:val="14"/>
              </w:rPr>
            </w:pPr>
          </w:p>
          <w:p w14:paraId="36CFE82C"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610AACDC" w14:textId="77777777" w:rsidR="00A23B3E" w:rsidRPr="003A443E" w:rsidRDefault="00A23B3E">
            <w:pPr>
              <w:pStyle w:val="Text1"/>
              <w:spacing w:before="0" w:after="0"/>
              <w:ind w:left="284" w:hanging="284"/>
              <w:rPr>
                <w:rFonts w:ascii="Arial" w:hAnsi="Arial" w:cs="Arial"/>
                <w:color w:val="000000"/>
                <w:sz w:val="14"/>
                <w:szCs w:val="14"/>
              </w:rPr>
            </w:pPr>
          </w:p>
          <w:p w14:paraId="71965BB2"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048AB75" w14:textId="77777777" w:rsidR="00A23B3E" w:rsidRPr="003A443E" w:rsidRDefault="00A23B3E">
            <w:pPr>
              <w:pStyle w:val="Text1"/>
              <w:ind w:left="0"/>
              <w:rPr>
                <w:rFonts w:ascii="Arial" w:hAnsi="Arial" w:cs="Arial"/>
                <w:color w:val="000000"/>
                <w:sz w:val="14"/>
                <w:szCs w:val="14"/>
              </w:rPr>
            </w:pPr>
          </w:p>
          <w:p w14:paraId="6EE681A4"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C085E20" w14:textId="77777777" w:rsidR="00A23B3E" w:rsidRPr="003A443E" w:rsidRDefault="00A23B3E">
            <w:pPr>
              <w:pStyle w:val="Text1"/>
              <w:ind w:left="0"/>
              <w:rPr>
                <w:rFonts w:ascii="Arial" w:hAnsi="Arial" w:cs="Arial"/>
                <w:color w:val="000000"/>
                <w:sz w:val="14"/>
                <w:szCs w:val="14"/>
              </w:rPr>
            </w:pPr>
          </w:p>
          <w:p w14:paraId="080FBAAF" w14:textId="77777777" w:rsidR="00A23B3E" w:rsidRPr="003A443E" w:rsidRDefault="00A23B3E">
            <w:pPr>
              <w:pStyle w:val="Text1"/>
              <w:ind w:left="0"/>
              <w:rPr>
                <w:rFonts w:ascii="Arial" w:hAnsi="Arial" w:cs="Arial"/>
                <w:color w:val="000000"/>
                <w:sz w:val="14"/>
                <w:szCs w:val="14"/>
              </w:rPr>
            </w:pPr>
          </w:p>
          <w:p w14:paraId="5E7982DF"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69E80CC" w14:textId="77777777" w:rsidR="00A23B3E" w:rsidRPr="003A443E" w:rsidRDefault="00A23B3E">
            <w:pPr>
              <w:pStyle w:val="Text1"/>
              <w:ind w:left="0"/>
              <w:rPr>
                <w:rFonts w:ascii="Arial" w:hAnsi="Arial" w:cs="Arial"/>
                <w:color w:val="000000"/>
                <w:sz w:val="14"/>
                <w:szCs w:val="14"/>
              </w:rPr>
            </w:pPr>
          </w:p>
          <w:p w14:paraId="39BFFF81"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15B9D933" w14:textId="77777777" w:rsidR="00A23B3E" w:rsidRPr="003A443E" w:rsidRDefault="00A23B3E" w:rsidP="00F351F0">
            <w:pPr>
              <w:pStyle w:val="Text1"/>
              <w:spacing w:before="0" w:after="0"/>
              <w:ind w:left="0"/>
              <w:rPr>
                <w:rFonts w:ascii="Arial" w:hAnsi="Arial" w:cs="Arial"/>
                <w:color w:val="000000"/>
                <w:sz w:val="14"/>
                <w:szCs w:val="14"/>
              </w:rPr>
            </w:pPr>
          </w:p>
          <w:p w14:paraId="15CE2B22"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14:paraId="21597445"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7FCE4864"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27BC0F8D"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74AD6B5D"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14:paraId="1C075A5B"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84AE385"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 xml:space="preserve">gli operatori economici, iscritti in elenchi di cui all’articolo 90 del Codice o in </w:t>
            </w:r>
            <w:proofErr w:type="gramStart"/>
            <w:r w:rsidRPr="003A443E">
              <w:rPr>
                <w:rFonts w:ascii="Arial" w:eastAsia="Times New Roman" w:hAnsi="Arial" w:cs="Arial"/>
                <w:b/>
                <w:bCs/>
                <w:color w:val="000000"/>
                <w:sz w:val="14"/>
                <w:szCs w:val="14"/>
              </w:rPr>
              <w:t>possesso  di</w:t>
            </w:r>
            <w:proofErr w:type="gramEnd"/>
            <w:r w:rsidRPr="003A443E">
              <w:rPr>
                <w:rFonts w:ascii="Arial" w:eastAsia="Times New Roman"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26D670F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1222442"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5D5D196" w14:textId="77777777" w:rsidR="00A23B3E" w:rsidRDefault="00A23B3E">
            <w:pPr>
              <w:pStyle w:val="Text1"/>
              <w:ind w:left="0"/>
            </w:pPr>
            <w:r>
              <w:rPr>
                <w:rFonts w:ascii="Arial" w:hAnsi="Arial" w:cs="Arial"/>
                <w:b/>
                <w:sz w:val="15"/>
                <w:szCs w:val="15"/>
              </w:rPr>
              <w:t>Risposta:</w:t>
            </w:r>
          </w:p>
        </w:tc>
      </w:tr>
      <w:tr w:rsidR="00A23B3E" w14:paraId="7053951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BB95961"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A68BF1"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0B25EC91"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518C36FA"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21AF636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8F11EB0"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65331FA0"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14:paraId="75512738" w14:textId="77777777" w:rsidR="00A23B3E" w:rsidRPr="003A443E" w:rsidRDefault="00A23B3E">
            <w:pPr>
              <w:pStyle w:val="Text1"/>
              <w:spacing w:before="0" w:after="0"/>
              <w:ind w:left="284"/>
              <w:rPr>
                <w:rFonts w:ascii="Arial" w:hAnsi="Arial" w:cs="Arial"/>
                <w:color w:val="000000"/>
                <w:sz w:val="14"/>
                <w:szCs w:val="14"/>
              </w:rPr>
            </w:pPr>
          </w:p>
          <w:p w14:paraId="455A9757"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3F6CB228"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47FB824C" w14:textId="77777777" w:rsidR="00A23B3E" w:rsidRPr="003A443E" w:rsidRDefault="00A23B3E">
            <w:pPr>
              <w:pStyle w:val="Text1"/>
              <w:spacing w:before="0" w:after="0"/>
              <w:ind w:left="0"/>
              <w:rPr>
                <w:rFonts w:ascii="Arial" w:hAnsi="Arial" w:cs="Arial"/>
                <w:b/>
                <w:color w:val="000000"/>
                <w:sz w:val="14"/>
                <w:szCs w:val="14"/>
              </w:rPr>
            </w:pPr>
          </w:p>
          <w:p w14:paraId="16C26851"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B28A293" w14:textId="77777777" w:rsidR="00A23B3E" w:rsidRPr="003A443E" w:rsidRDefault="00A23B3E">
            <w:pPr>
              <w:pStyle w:val="Text1"/>
              <w:spacing w:before="0" w:after="0"/>
              <w:ind w:left="0"/>
              <w:rPr>
                <w:rFonts w:ascii="Arial" w:hAnsi="Arial" w:cs="Arial"/>
                <w:color w:val="000000"/>
                <w:sz w:val="15"/>
                <w:szCs w:val="15"/>
              </w:rPr>
            </w:pPr>
          </w:p>
          <w:p w14:paraId="20F1AF41" w14:textId="77777777" w:rsidR="00A23B3E" w:rsidRPr="003A443E" w:rsidRDefault="00A23B3E">
            <w:pPr>
              <w:pStyle w:val="Text1"/>
              <w:spacing w:before="0" w:after="0"/>
              <w:ind w:left="0"/>
              <w:rPr>
                <w:rFonts w:ascii="Arial" w:hAnsi="Arial" w:cs="Arial"/>
                <w:color w:val="000000"/>
                <w:sz w:val="15"/>
                <w:szCs w:val="15"/>
              </w:rPr>
            </w:pPr>
          </w:p>
          <w:p w14:paraId="72DD1FE2" w14:textId="77777777" w:rsidR="00A23B3E" w:rsidRPr="003A443E" w:rsidRDefault="00A23B3E">
            <w:pPr>
              <w:pStyle w:val="Text1"/>
              <w:spacing w:before="0" w:after="0"/>
              <w:ind w:left="0"/>
              <w:rPr>
                <w:rFonts w:ascii="Arial" w:hAnsi="Arial" w:cs="Arial"/>
                <w:color w:val="000000"/>
                <w:sz w:val="15"/>
                <w:szCs w:val="15"/>
              </w:rPr>
            </w:pPr>
          </w:p>
          <w:p w14:paraId="281D280D" w14:textId="77777777" w:rsidR="001F35A9" w:rsidRPr="003A443E" w:rsidRDefault="001F35A9">
            <w:pPr>
              <w:pStyle w:val="Text1"/>
              <w:spacing w:before="0" w:after="0"/>
              <w:ind w:left="0"/>
              <w:rPr>
                <w:rFonts w:ascii="Arial" w:hAnsi="Arial" w:cs="Arial"/>
                <w:color w:val="000000"/>
                <w:sz w:val="15"/>
                <w:szCs w:val="15"/>
              </w:rPr>
            </w:pPr>
          </w:p>
          <w:p w14:paraId="01963373" w14:textId="77777777" w:rsidR="001F35A9" w:rsidRPr="003A443E" w:rsidRDefault="001F35A9">
            <w:pPr>
              <w:pStyle w:val="Text1"/>
              <w:spacing w:before="0" w:after="0"/>
              <w:ind w:left="0"/>
              <w:rPr>
                <w:rFonts w:ascii="Arial" w:hAnsi="Arial" w:cs="Arial"/>
                <w:color w:val="000000"/>
                <w:sz w:val="15"/>
                <w:szCs w:val="15"/>
              </w:rPr>
            </w:pPr>
          </w:p>
          <w:p w14:paraId="7A406325"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13286E44" w14:textId="77777777" w:rsidR="00A23B3E" w:rsidRPr="003A443E" w:rsidRDefault="00A23B3E">
            <w:pPr>
              <w:pStyle w:val="Text1"/>
              <w:spacing w:before="0" w:after="0"/>
              <w:ind w:left="0"/>
              <w:rPr>
                <w:rFonts w:ascii="Arial" w:hAnsi="Arial" w:cs="Arial"/>
                <w:color w:val="000000"/>
                <w:sz w:val="15"/>
                <w:szCs w:val="15"/>
              </w:rPr>
            </w:pPr>
          </w:p>
          <w:p w14:paraId="111AF468"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521EFB1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14:paraId="099496BA" w14:textId="77777777" w:rsidR="00A23B3E" w:rsidRPr="003A443E" w:rsidRDefault="00A23B3E">
            <w:pPr>
              <w:pStyle w:val="Text1"/>
              <w:spacing w:before="0" w:after="0"/>
              <w:ind w:left="0"/>
              <w:rPr>
                <w:rFonts w:ascii="Arial" w:hAnsi="Arial" w:cs="Arial"/>
                <w:color w:val="000000"/>
                <w:sz w:val="15"/>
                <w:szCs w:val="15"/>
              </w:rPr>
            </w:pPr>
          </w:p>
          <w:p w14:paraId="24671578"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14:paraId="1EE6B04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8532D8" w14:textId="77777777"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0FC6CCC" w14:textId="77777777" w:rsidR="00A23B3E" w:rsidRDefault="00A23B3E">
            <w:pPr>
              <w:pStyle w:val="Text1"/>
              <w:ind w:left="0"/>
            </w:pPr>
            <w:r>
              <w:rPr>
                <w:rFonts w:ascii="Arial" w:hAnsi="Arial" w:cs="Arial"/>
                <w:b/>
                <w:sz w:val="15"/>
                <w:szCs w:val="15"/>
              </w:rPr>
              <w:t>Risposta:</w:t>
            </w:r>
          </w:p>
        </w:tc>
      </w:tr>
      <w:tr w:rsidR="00A23B3E" w14:paraId="3FD0F5A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304F8BF"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0C77B46" w14:textId="77777777" w:rsidR="00A23B3E" w:rsidRDefault="00A23B3E">
            <w:pPr>
              <w:pStyle w:val="Text1"/>
              <w:ind w:left="0"/>
            </w:pPr>
            <w:r>
              <w:rPr>
                <w:rFonts w:ascii="Arial" w:hAnsi="Arial" w:cs="Arial"/>
                <w:sz w:val="15"/>
                <w:szCs w:val="15"/>
              </w:rPr>
              <w:t>[   ]</w:t>
            </w:r>
          </w:p>
        </w:tc>
      </w:tr>
    </w:tbl>
    <w:p w14:paraId="4E6C3373" w14:textId="77777777" w:rsidR="00A23B3E" w:rsidRPr="00AA5F93" w:rsidRDefault="00A23B3E">
      <w:pPr>
        <w:pStyle w:val="SectionTitle"/>
        <w:spacing w:before="0" w:after="0"/>
        <w:jc w:val="both"/>
        <w:rPr>
          <w:rFonts w:ascii="Arial" w:hAnsi="Arial" w:cs="Arial"/>
          <w:b w:val="0"/>
          <w:caps/>
          <w:sz w:val="10"/>
          <w:szCs w:val="10"/>
        </w:rPr>
      </w:pPr>
    </w:p>
    <w:p w14:paraId="27FE9653" w14:textId="77777777" w:rsidR="00A23B3E" w:rsidRPr="00AA5F93" w:rsidRDefault="00A23B3E">
      <w:pPr>
        <w:pStyle w:val="SectionTitle"/>
        <w:spacing w:before="0" w:after="0"/>
        <w:jc w:val="both"/>
        <w:rPr>
          <w:rFonts w:ascii="Arial" w:hAnsi="Arial" w:cs="Arial"/>
          <w:b w:val="0"/>
          <w:caps/>
          <w:sz w:val="12"/>
          <w:szCs w:val="12"/>
        </w:rPr>
      </w:pPr>
    </w:p>
    <w:p w14:paraId="6CD9B5EE"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77256C1C"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D3650F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B169BA"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31F2A4" w14:textId="77777777" w:rsidR="00A23B3E" w:rsidRDefault="00A23B3E">
            <w:r>
              <w:rPr>
                <w:rFonts w:ascii="Arial" w:hAnsi="Arial" w:cs="Arial"/>
                <w:b/>
                <w:sz w:val="15"/>
                <w:szCs w:val="15"/>
              </w:rPr>
              <w:t>Risposta:</w:t>
            </w:r>
          </w:p>
        </w:tc>
      </w:tr>
      <w:tr w:rsidR="00A23B3E" w14:paraId="5216974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CD40AA"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369C4A"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02C6F46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B56052"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3CFD1D" w14:textId="77777777" w:rsidR="00A23B3E" w:rsidRDefault="00A23B3E">
            <w:r>
              <w:rPr>
                <w:rFonts w:ascii="Arial" w:hAnsi="Arial" w:cs="Arial"/>
                <w:sz w:val="14"/>
                <w:szCs w:val="14"/>
              </w:rPr>
              <w:t>[………….…]</w:t>
            </w:r>
          </w:p>
        </w:tc>
      </w:tr>
      <w:tr w:rsidR="00A23B3E" w14:paraId="4E90F20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9B46CC"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F7D41B" w14:textId="77777777" w:rsidR="00A23B3E" w:rsidRDefault="00A23B3E">
            <w:pPr>
              <w:spacing w:after="0"/>
            </w:pPr>
            <w:r>
              <w:rPr>
                <w:rFonts w:ascii="Arial" w:hAnsi="Arial" w:cs="Arial"/>
                <w:sz w:val="14"/>
                <w:szCs w:val="14"/>
              </w:rPr>
              <w:t>[………….…]</w:t>
            </w:r>
          </w:p>
        </w:tc>
      </w:tr>
      <w:tr w:rsidR="00A23B3E" w14:paraId="62C0928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A2487E"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C3E1F7" w14:textId="77777777" w:rsidR="00A23B3E" w:rsidRDefault="00A23B3E">
            <w:r>
              <w:rPr>
                <w:rFonts w:ascii="Arial" w:hAnsi="Arial" w:cs="Arial"/>
                <w:sz w:val="14"/>
                <w:szCs w:val="14"/>
              </w:rPr>
              <w:t>[………….…]</w:t>
            </w:r>
          </w:p>
        </w:tc>
      </w:tr>
      <w:tr w:rsidR="00A23B3E" w14:paraId="1A22CAC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C3128D"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AB7135" w14:textId="77777777" w:rsidR="00A23B3E" w:rsidRDefault="00A23B3E">
            <w:r>
              <w:rPr>
                <w:rFonts w:ascii="Arial" w:hAnsi="Arial" w:cs="Arial"/>
                <w:sz w:val="14"/>
                <w:szCs w:val="14"/>
              </w:rPr>
              <w:t>[…………….]</w:t>
            </w:r>
          </w:p>
        </w:tc>
      </w:tr>
      <w:tr w:rsidR="00A23B3E" w14:paraId="02666FF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C93969"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AC4F2F" w14:textId="77777777" w:rsidR="00A23B3E" w:rsidRDefault="00A23B3E">
            <w:r>
              <w:rPr>
                <w:rFonts w:ascii="Arial" w:hAnsi="Arial" w:cs="Arial"/>
                <w:sz w:val="14"/>
                <w:szCs w:val="14"/>
              </w:rPr>
              <w:t>[………….…]</w:t>
            </w:r>
          </w:p>
        </w:tc>
      </w:tr>
    </w:tbl>
    <w:p w14:paraId="2EE2A29D"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76078B5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851DE1"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D81E19"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5E9C14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7A1FF1"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5A281A05"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4F7B17DE"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404F88A0"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3927F5"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14:paraId="19BEC6EF" w14:textId="77777777" w:rsidR="00A23B3E" w:rsidRDefault="00A23B3E">
            <w:pPr>
              <w:rPr>
                <w:rFonts w:ascii="Arial" w:hAnsi="Arial" w:cs="Arial"/>
                <w:color w:val="000000"/>
                <w:sz w:val="15"/>
                <w:szCs w:val="15"/>
              </w:rPr>
            </w:pPr>
          </w:p>
          <w:p w14:paraId="46E28C00" w14:textId="77777777" w:rsidR="00CA04F3" w:rsidRPr="003A443E" w:rsidRDefault="00CA04F3">
            <w:pPr>
              <w:rPr>
                <w:rFonts w:ascii="Arial" w:hAnsi="Arial" w:cs="Arial"/>
                <w:color w:val="000000"/>
                <w:sz w:val="15"/>
                <w:szCs w:val="15"/>
              </w:rPr>
            </w:pPr>
          </w:p>
          <w:p w14:paraId="7C21B948"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34CE04D4"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24D12A21"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0749F734"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3B9D36BF" w14:textId="77777777" w:rsidR="00D93877" w:rsidRDefault="00D93877" w:rsidP="00F351F0">
      <w:pPr>
        <w:pStyle w:val="ChapterTitle"/>
        <w:spacing w:before="0" w:after="0"/>
        <w:jc w:val="left"/>
        <w:rPr>
          <w:rFonts w:ascii="Arial" w:hAnsi="Arial" w:cs="Arial"/>
          <w:b w:val="0"/>
          <w:caps/>
          <w:sz w:val="14"/>
          <w:szCs w:val="14"/>
        </w:rPr>
      </w:pPr>
    </w:p>
    <w:p w14:paraId="194A0159" w14:textId="712484B0"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 affidamento (</w:t>
      </w:r>
      <w:r w:rsidRPr="003A443E">
        <w:rPr>
          <w:rFonts w:ascii="Arial" w:hAnsi="Arial" w:cs="Arial"/>
          <w:b w:val="0"/>
          <w:smallCaps/>
          <w:color w:val="000000"/>
          <w:sz w:val="14"/>
          <w:szCs w:val="14"/>
        </w:rPr>
        <w:t>Articolo 105 del Codice - Subappalto)</w:t>
      </w:r>
    </w:p>
    <w:p w14:paraId="47228381"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79F3F34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1BD358"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50878486" w14:textId="77777777" w:rsidR="00A23B3E" w:rsidRDefault="00A23B3E">
            <w:r>
              <w:rPr>
                <w:rFonts w:ascii="Arial" w:hAnsi="Arial" w:cs="Arial"/>
                <w:b/>
                <w:sz w:val="15"/>
                <w:szCs w:val="15"/>
              </w:rPr>
              <w:t>Risposta:</w:t>
            </w:r>
          </w:p>
        </w:tc>
      </w:tr>
      <w:tr w:rsidR="000953DC" w:rsidRPr="003A443E" w14:paraId="74A12F4D"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C9BD06"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3C653FF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13537D5D"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04FD06B8"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9F78194"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14:paraId="27330892" w14:textId="77777777" w:rsidR="00A23B3E" w:rsidRPr="003A443E" w:rsidRDefault="00A23B3E">
            <w:pPr>
              <w:rPr>
                <w:rFonts w:ascii="Arial" w:hAnsi="Arial" w:cs="Arial"/>
                <w:b/>
                <w:color w:val="000000"/>
                <w:sz w:val="15"/>
                <w:szCs w:val="15"/>
              </w:rPr>
            </w:pPr>
          </w:p>
          <w:p w14:paraId="6BDCA1FA"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0A3EE4F7" w14:textId="77777777" w:rsidR="00BB116C" w:rsidRDefault="00BB116C">
            <w:pPr>
              <w:rPr>
                <w:rFonts w:ascii="Arial" w:hAnsi="Arial" w:cs="Arial"/>
                <w:color w:val="000000"/>
                <w:sz w:val="15"/>
                <w:szCs w:val="15"/>
              </w:rPr>
            </w:pPr>
          </w:p>
          <w:p w14:paraId="29E295FF" w14:textId="77777777" w:rsidR="00A23B3E" w:rsidRPr="003A443E" w:rsidRDefault="00A23B3E">
            <w:pPr>
              <w:rPr>
                <w:color w:val="000000"/>
              </w:rPr>
            </w:pPr>
            <w:r w:rsidRPr="003A443E">
              <w:rPr>
                <w:rFonts w:ascii="Arial" w:hAnsi="Arial" w:cs="Arial"/>
                <w:color w:val="000000"/>
                <w:sz w:val="15"/>
                <w:szCs w:val="15"/>
              </w:rPr>
              <w:t>[……………….]</w:t>
            </w:r>
          </w:p>
        </w:tc>
      </w:tr>
    </w:tbl>
    <w:p w14:paraId="66A08ABE"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37F778E9" w14:textId="77777777" w:rsidR="00A23B3E" w:rsidRDefault="00A23B3E">
      <w:pPr>
        <w:spacing w:before="0"/>
        <w:rPr>
          <w:rFonts w:ascii="Arial" w:hAnsi="Arial" w:cs="Arial"/>
          <w:b/>
          <w:sz w:val="15"/>
          <w:szCs w:val="15"/>
        </w:rPr>
      </w:pPr>
    </w:p>
    <w:p w14:paraId="2BE64CFA"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3D23CD7D"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218F16DE"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096D100E"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380D8E8D"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7B228A2A"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771B7061"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72B334A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5FF77E13"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34AC7A8A"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57E5DF97"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6B8B84AB"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8BF8D6E"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7A18C2D"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5765298"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26D8AA8"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1F6D36A9" w14:textId="77777777" w:rsidR="00F575CF" w:rsidRPr="00EB45DC" w:rsidRDefault="00F575CF" w:rsidP="00F575CF">
            <w:pPr>
              <w:rPr>
                <w:rStyle w:val="small"/>
                <w:color w:val="000000"/>
              </w:rPr>
            </w:pPr>
          </w:p>
          <w:p w14:paraId="3BD6ACE3"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5B362D9" w14:textId="77777777"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14:paraId="3DE3E544" w14:textId="77777777" w:rsidR="00A23B3E" w:rsidRPr="00EB45DC" w:rsidRDefault="00A23B3E">
            <w:pPr>
              <w:spacing w:after="0"/>
              <w:rPr>
                <w:rFonts w:ascii="Arial" w:hAnsi="Arial" w:cs="Arial"/>
                <w:color w:val="000000"/>
                <w:sz w:val="14"/>
                <w:szCs w:val="14"/>
              </w:rPr>
            </w:pPr>
          </w:p>
          <w:p w14:paraId="6ADF31A6"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F80A63E"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58CD0F66"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74B624B"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62069F40"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33184972" w14:textId="77777777" w:rsidR="00A23B3E" w:rsidRPr="00EB45DC" w:rsidRDefault="00A23B3E">
            <w:pPr>
              <w:pStyle w:val="Paragrafoelenco1"/>
              <w:spacing w:after="0"/>
              <w:rPr>
                <w:rFonts w:ascii="Arial" w:hAnsi="Arial" w:cs="Arial"/>
                <w:color w:val="000000"/>
                <w:sz w:val="14"/>
                <w:szCs w:val="14"/>
              </w:rPr>
            </w:pPr>
          </w:p>
          <w:p w14:paraId="45C6632B"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66D750C5"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D4281D6" w14:textId="77777777" w:rsidR="00A23B3E" w:rsidRPr="00EB45DC" w:rsidRDefault="00A23B3E">
            <w:pPr>
              <w:spacing w:after="0"/>
              <w:rPr>
                <w:rFonts w:ascii="Arial" w:hAnsi="Arial" w:cs="Arial"/>
                <w:color w:val="000000"/>
                <w:sz w:val="14"/>
                <w:szCs w:val="14"/>
              </w:rPr>
            </w:pPr>
          </w:p>
          <w:p w14:paraId="2B7BDAA4" w14:textId="77777777" w:rsidR="00A23B3E" w:rsidRPr="00EB45DC" w:rsidRDefault="00A23B3E">
            <w:pPr>
              <w:spacing w:after="0"/>
              <w:rPr>
                <w:rFonts w:ascii="Arial" w:hAnsi="Arial" w:cs="Arial"/>
                <w:color w:val="000000"/>
                <w:sz w:val="14"/>
                <w:szCs w:val="14"/>
              </w:rPr>
            </w:pPr>
          </w:p>
          <w:p w14:paraId="497F8EA2" w14:textId="77777777" w:rsidR="00FB3543" w:rsidRPr="00EB45DC" w:rsidRDefault="00FB3543">
            <w:pPr>
              <w:spacing w:after="0"/>
              <w:rPr>
                <w:rFonts w:ascii="Arial" w:hAnsi="Arial" w:cs="Arial"/>
                <w:color w:val="000000"/>
                <w:sz w:val="14"/>
                <w:szCs w:val="14"/>
              </w:rPr>
            </w:pPr>
          </w:p>
          <w:p w14:paraId="3D8FBA83"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4DF30F60"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00A1C346"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14:paraId="4DCF8559"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DD49405"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F3F728F" w14:textId="77777777" w:rsidR="00A23B3E" w:rsidRDefault="00A23B3E">
            <w:pPr>
              <w:spacing w:after="0"/>
              <w:rPr>
                <w:rFonts w:ascii="Arial" w:hAnsi="Arial" w:cs="Arial"/>
                <w:sz w:val="14"/>
                <w:szCs w:val="14"/>
              </w:rPr>
            </w:pPr>
          </w:p>
          <w:p w14:paraId="701AC39E" w14:textId="77777777"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323BFBBA"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D3B9866"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62525E9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lastRenderedPageBreak/>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0D02AE88"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3AEE405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61264402"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140BDFBD"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2693156D" w14:textId="77777777" w:rsidR="00270DA2" w:rsidRPr="003A443E" w:rsidRDefault="00270DA2" w:rsidP="005309A4">
            <w:pPr>
              <w:tabs>
                <w:tab w:val="left" w:pos="304"/>
              </w:tabs>
              <w:spacing w:after="0"/>
              <w:jc w:val="both"/>
              <w:rPr>
                <w:rFonts w:ascii="Arial" w:hAnsi="Arial" w:cs="Arial"/>
                <w:color w:val="000000"/>
                <w:sz w:val="14"/>
                <w:szCs w:val="14"/>
              </w:rPr>
            </w:pPr>
          </w:p>
          <w:p w14:paraId="73A9C02D"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523E666C" w14:textId="77777777" w:rsidR="00270DA2" w:rsidRPr="003A443E" w:rsidRDefault="00270DA2" w:rsidP="005309A4">
            <w:pPr>
              <w:tabs>
                <w:tab w:val="left" w:pos="304"/>
              </w:tabs>
              <w:spacing w:after="0"/>
              <w:jc w:val="both"/>
              <w:rPr>
                <w:rFonts w:ascii="Arial" w:hAnsi="Arial" w:cs="Arial"/>
                <w:color w:val="000000"/>
                <w:sz w:val="14"/>
                <w:szCs w:val="14"/>
              </w:rPr>
            </w:pPr>
          </w:p>
          <w:p w14:paraId="3EEC229D" w14:textId="77777777" w:rsidR="00270DA2" w:rsidRPr="003A443E" w:rsidRDefault="00270DA2" w:rsidP="005309A4">
            <w:pPr>
              <w:tabs>
                <w:tab w:val="left" w:pos="304"/>
              </w:tabs>
              <w:spacing w:after="0"/>
              <w:jc w:val="both"/>
              <w:rPr>
                <w:rFonts w:ascii="Arial" w:hAnsi="Arial" w:cs="Arial"/>
                <w:color w:val="000000"/>
                <w:sz w:val="14"/>
                <w:szCs w:val="14"/>
              </w:rPr>
            </w:pPr>
          </w:p>
          <w:p w14:paraId="03F8B1A9"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6C464F3" w14:textId="77777777" w:rsidR="00A23B3E" w:rsidRPr="003A443E" w:rsidRDefault="00A23B3E">
            <w:pPr>
              <w:spacing w:after="0"/>
              <w:rPr>
                <w:rFonts w:ascii="Arial" w:hAnsi="Arial" w:cs="Arial"/>
                <w:color w:val="000000"/>
                <w:sz w:val="14"/>
                <w:szCs w:val="14"/>
              </w:rPr>
            </w:pPr>
          </w:p>
          <w:p w14:paraId="6761C632"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lastRenderedPageBreak/>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14:paraId="2CFD5930" w14:textId="77777777" w:rsidR="00A46950" w:rsidRPr="003A443E" w:rsidRDefault="00A46950" w:rsidP="00CD3E4F">
            <w:pPr>
              <w:spacing w:before="0" w:after="0"/>
              <w:rPr>
                <w:rFonts w:ascii="Arial" w:hAnsi="Arial" w:cs="Arial"/>
                <w:color w:val="000000"/>
                <w:sz w:val="14"/>
                <w:szCs w:val="14"/>
              </w:rPr>
            </w:pPr>
          </w:p>
          <w:p w14:paraId="0E5344EE"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B8824AC" w14:textId="77777777" w:rsidR="00A23B3E" w:rsidRPr="003A443E" w:rsidRDefault="00A23B3E">
            <w:pPr>
              <w:spacing w:after="0"/>
              <w:rPr>
                <w:rFonts w:ascii="Arial" w:hAnsi="Arial" w:cs="Arial"/>
                <w:color w:val="000000"/>
                <w:sz w:val="14"/>
                <w:szCs w:val="14"/>
              </w:rPr>
            </w:pPr>
          </w:p>
          <w:p w14:paraId="20F39588" w14:textId="77777777" w:rsidR="00CD3E4F" w:rsidRDefault="00CD3E4F">
            <w:pPr>
              <w:spacing w:after="0"/>
              <w:rPr>
                <w:rFonts w:ascii="Arial" w:hAnsi="Arial" w:cs="Arial"/>
                <w:color w:val="000000"/>
                <w:sz w:val="4"/>
                <w:szCs w:val="4"/>
              </w:rPr>
            </w:pPr>
          </w:p>
          <w:p w14:paraId="3BBC3AFA" w14:textId="77777777" w:rsidR="00CD3E4F" w:rsidRPr="00CD3E4F" w:rsidRDefault="00CD3E4F">
            <w:pPr>
              <w:spacing w:after="0"/>
              <w:rPr>
                <w:rFonts w:ascii="Arial" w:hAnsi="Arial" w:cs="Arial"/>
                <w:color w:val="000000"/>
                <w:sz w:val="4"/>
                <w:szCs w:val="4"/>
              </w:rPr>
            </w:pPr>
          </w:p>
          <w:p w14:paraId="3F2F67FB"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8B4D5E3"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C7E26CD" w14:textId="77777777" w:rsidR="00270DA2" w:rsidRPr="003A443E" w:rsidRDefault="00270DA2">
            <w:pPr>
              <w:spacing w:after="0"/>
              <w:rPr>
                <w:rFonts w:ascii="Arial" w:hAnsi="Arial" w:cs="Arial"/>
                <w:color w:val="000000"/>
                <w:sz w:val="14"/>
                <w:szCs w:val="14"/>
              </w:rPr>
            </w:pPr>
          </w:p>
          <w:p w14:paraId="3EA36F4C"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EF194F2"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34EBD5B1"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5671AF9B" w14:textId="77777777" w:rsidR="00270DA2" w:rsidRPr="003A443E" w:rsidRDefault="00270DA2">
            <w:pPr>
              <w:spacing w:after="0"/>
              <w:rPr>
                <w:rFonts w:ascii="Arial" w:hAnsi="Arial" w:cs="Arial"/>
                <w:color w:val="000000"/>
                <w:sz w:val="14"/>
                <w:szCs w:val="14"/>
              </w:rPr>
            </w:pPr>
          </w:p>
          <w:p w14:paraId="626AB203"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4234D1DB" w14:textId="77777777" w:rsidR="003E60D1" w:rsidRDefault="003E60D1" w:rsidP="00A46950">
      <w:pPr>
        <w:jc w:val="center"/>
        <w:rPr>
          <w:rFonts w:ascii="Arial" w:hAnsi="Arial" w:cs="Arial"/>
          <w:w w:val="0"/>
          <w:sz w:val="14"/>
          <w:szCs w:val="14"/>
        </w:rPr>
      </w:pPr>
    </w:p>
    <w:p w14:paraId="7F639CBD"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458B115A"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810B3A"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098809F" w14:textId="77777777" w:rsidR="00A23B3E" w:rsidRDefault="00A23B3E">
            <w:r>
              <w:rPr>
                <w:rFonts w:ascii="Arial" w:hAnsi="Arial" w:cs="Arial"/>
                <w:b/>
                <w:sz w:val="15"/>
                <w:szCs w:val="15"/>
              </w:rPr>
              <w:t>Risposta:</w:t>
            </w:r>
          </w:p>
        </w:tc>
      </w:tr>
      <w:tr w:rsidR="00A23B3E" w14:paraId="6011532A"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258F61"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2FA1C02" w14:textId="77777777"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5C2D6000"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3B06C52"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72383524"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715B9E7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62DBF75A"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2BAD1EB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2B806FAE"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79494332"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0AA3BEF7"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46E1CF7D"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5FE1CC5E"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46A29CE"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27D2C71D" w14:textId="77777777" w:rsidR="00A23B3E" w:rsidRDefault="00A23B3E">
            <w:r>
              <w:rPr>
                <w:rFonts w:ascii="Arial" w:hAnsi="Arial" w:cs="Arial"/>
                <w:b/>
                <w:sz w:val="15"/>
                <w:szCs w:val="15"/>
              </w:rPr>
              <w:t>Contributi previdenziali</w:t>
            </w:r>
          </w:p>
        </w:tc>
      </w:tr>
      <w:tr w:rsidR="00A23B3E" w14:paraId="3FDCAAE0"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53C8D03E"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59E9B81C" w14:textId="77777777" w:rsidR="00A23B3E" w:rsidRDefault="00A23B3E">
            <w:pPr>
              <w:rPr>
                <w:rFonts w:ascii="Arial" w:hAnsi="Arial" w:cs="Arial"/>
                <w:color w:val="000000"/>
                <w:sz w:val="15"/>
                <w:szCs w:val="15"/>
              </w:rPr>
            </w:pPr>
          </w:p>
          <w:p w14:paraId="7648DEFD"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649F816D"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563513A1" w14:textId="77777777"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4D3EE9F2"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01A1B652"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33DC0D41"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1BF54990" w14:textId="77777777" w:rsidR="00F351F0" w:rsidRDefault="00F351F0">
            <w:pPr>
              <w:pStyle w:val="Tiret0"/>
              <w:ind w:left="850" w:hanging="850"/>
              <w:rPr>
                <w:rFonts w:ascii="Arial" w:hAnsi="Arial" w:cs="Arial"/>
                <w:color w:val="000000"/>
                <w:sz w:val="15"/>
                <w:szCs w:val="15"/>
              </w:rPr>
            </w:pPr>
          </w:p>
          <w:p w14:paraId="2C13DB37"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10CD8A2A"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383A196E"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27EE5A94" w14:textId="77777777" w:rsidR="00A23B3E" w:rsidRDefault="00A23B3E">
            <w:pPr>
              <w:rPr>
                <w:rFonts w:ascii="Arial" w:hAnsi="Arial" w:cs="Arial"/>
                <w:color w:val="000000"/>
                <w:sz w:val="15"/>
                <w:szCs w:val="15"/>
              </w:rPr>
            </w:pPr>
          </w:p>
          <w:p w14:paraId="7E15B82D"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2247A371"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3155DABA"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45B4DFA5"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46F4A11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31D5F67B"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85DACD0" w14:textId="77777777" w:rsidR="00F351F0" w:rsidRDefault="00F351F0">
            <w:pPr>
              <w:pStyle w:val="Tiret0"/>
              <w:ind w:left="850" w:hanging="850"/>
              <w:rPr>
                <w:rFonts w:ascii="Arial" w:hAnsi="Arial" w:cs="Arial"/>
                <w:color w:val="000000"/>
                <w:sz w:val="15"/>
                <w:szCs w:val="15"/>
              </w:rPr>
            </w:pPr>
          </w:p>
          <w:p w14:paraId="3CBBA97D"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0661F90E"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779C3CFD"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3BF8C63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941BAF" w14:textId="77777777" w:rsidR="00A23B3E" w:rsidRDefault="00A23B3E">
            <w:r>
              <w:rPr>
                <w:rFonts w:ascii="Arial" w:hAnsi="Arial" w:cs="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3FF6C6EA"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7939DDA4" w14:textId="77777777" w:rsidR="00A23B3E" w:rsidRDefault="00A23B3E">
            <w:r>
              <w:rPr>
                <w:rFonts w:ascii="Arial" w:hAnsi="Arial" w:cs="Arial"/>
                <w:sz w:val="15"/>
                <w:szCs w:val="15"/>
              </w:rPr>
              <w:lastRenderedPageBreak/>
              <w:t>[……………][……………][…………..…]</w:t>
            </w:r>
          </w:p>
        </w:tc>
      </w:tr>
    </w:tbl>
    <w:p w14:paraId="51D97D67"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lastRenderedPageBreak/>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1FACCC8F"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9D83E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305241"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D06C51" w14:textId="77777777" w:rsidR="00A23B3E" w:rsidRDefault="00A23B3E">
            <w:r>
              <w:rPr>
                <w:rFonts w:ascii="Arial" w:hAnsi="Arial" w:cs="Arial"/>
                <w:b/>
                <w:sz w:val="15"/>
                <w:szCs w:val="15"/>
              </w:rPr>
              <w:t>Risposta:</w:t>
            </w:r>
          </w:p>
        </w:tc>
      </w:tr>
      <w:tr w:rsidR="00A23B3E" w14:paraId="42FD11F5"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27D1AF1A"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14:paraId="32373045" w14:textId="77777777" w:rsidR="00A23B3E" w:rsidRPr="003A443E" w:rsidRDefault="00A23B3E">
            <w:pPr>
              <w:spacing w:before="0" w:after="0"/>
              <w:rPr>
                <w:rFonts w:ascii="Arial" w:hAnsi="Arial" w:cs="Arial"/>
                <w:color w:val="000000"/>
                <w:sz w:val="15"/>
                <w:szCs w:val="15"/>
              </w:rPr>
            </w:pPr>
          </w:p>
          <w:p w14:paraId="0A4386E9"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5B9B42D4"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6E5FA2F8" w14:textId="77777777" w:rsidR="00A23B3E" w:rsidRPr="003A443E" w:rsidRDefault="00A23B3E">
            <w:pPr>
              <w:spacing w:before="0" w:after="0"/>
              <w:rPr>
                <w:rFonts w:ascii="Arial" w:hAnsi="Arial" w:cs="Arial"/>
                <w:color w:val="000000"/>
                <w:sz w:val="14"/>
                <w:szCs w:val="14"/>
              </w:rPr>
            </w:pPr>
          </w:p>
          <w:p w14:paraId="65FBE9C5"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0C441724" w14:textId="77777777" w:rsidR="00A23B3E" w:rsidRPr="003A443E" w:rsidRDefault="00A23B3E">
            <w:pPr>
              <w:spacing w:before="0" w:after="0"/>
              <w:rPr>
                <w:rFonts w:ascii="Arial" w:hAnsi="Arial" w:cs="Arial"/>
                <w:color w:val="000000"/>
                <w:sz w:val="14"/>
                <w:szCs w:val="14"/>
              </w:rPr>
            </w:pPr>
          </w:p>
          <w:p w14:paraId="2B387B20"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30D83332"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7130E452"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14:paraId="7BB411DA" w14:textId="77777777" w:rsidR="00A23B3E" w:rsidRPr="003A443E" w:rsidRDefault="00A23B3E">
            <w:pPr>
              <w:spacing w:before="0" w:after="0"/>
              <w:rPr>
                <w:rFonts w:ascii="Arial" w:hAnsi="Arial" w:cs="Arial"/>
                <w:color w:val="000000"/>
                <w:sz w:val="14"/>
                <w:szCs w:val="14"/>
              </w:rPr>
            </w:pPr>
          </w:p>
          <w:p w14:paraId="461DBFF9"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7E5A7CF5" w14:textId="77777777" w:rsidR="00A23B3E" w:rsidRPr="003A443E" w:rsidRDefault="00A23B3E">
            <w:pPr>
              <w:spacing w:before="0" w:after="0"/>
              <w:rPr>
                <w:rFonts w:ascii="Arial" w:hAnsi="Arial" w:cs="Arial"/>
                <w:color w:val="000000"/>
                <w:sz w:val="14"/>
                <w:szCs w:val="14"/>
              </w:rPr>
            </w:pPr>
          </w:p>
          <w:p w14:paraId="7078CA79"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FC6D61"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14:paraId="1169DAAC"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01A6B72E"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CE04A6" w14:textId="77777777" w:rsidR="00A23B3E" w:rsidRPr="003A443E" w:rsidRDefault="00A23B3E">
            <w:pPr>
              <w:rPr>
                <w:rFonts w:ascii="Arial" w:hAnsi="Arial" w:cs="Arial"/>
                <w:color w:val="000000"/>
                <w:sz w:val="15"/>
                <w:szCs w:val="15"/>
              </w:rPr>
            </w:pPr>
          </w:p>
          <w:p w14:paraId="41954333" w14:textId="77777777" w:rsidR="00A23B3E" w:rsidRPr="003A443E" w:rsidRDefault="00A23B3E">
            <w:pPr>
              <w:rPr>
                <w:rFonts w:ascii="Arial" w:hAnsi="Arial" w:cs="Arial"/>
                <w:color w:val="000000"/>
                <w:sz w:val="15"/>
                <w:szCs w:val="15"/>
              </w:rPr>
            </w:pPr>
          </w:p>
          <w:p w14:paraId="163FDA51" w14:textId="77777777" w:rsidR="00A23B3E" w:rsidRPr="003A443E" w:rsidRDefault="00A23B3E">
            <w:pPr>
              <w:rPr>
                <w:rFonts w:ascii="Arial" w:hAnsi="Arial" w:cs="Arial"/>
                <w:color w:val="000000"/>
                <w:sz w:val="15"/>
                <w:szCs w:val="15"/>
              </w:rPr>
            </w:pPr>
          </w:p>
          <w:p w14:paraId="2AA7004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63C2C676"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14:paraId="424483D2" w14:textId="77777777" w:rsidR="00A23B3E" w:rsidRPr="003A443E" w:rsidRDefault="00A23B3E">
            <w:pPr>
              <w:rPr>
                <w:rFonts w:ascii="Arial" w:hAnsi="Arial" w:cs="Arial"/>
                <w:color w:val="000000"/>
                <w:sz w:val="15"/>
                <w:szCs w:val="15"/>
              </w:rPr>
            </w:pPr>
          </w:p>
          <w:p w14:paraId="5981D8CB" w14:textId="77777777" w:rsidR="00A23B3E" w:rsidRPr="003A443E" w:rsidRDefault="00A23B3E">
            <w:pPr>
              <w:rPr>
                <w:rFonts w:ascii="Arial" w:hAnsi="Arial" w:cs="Arial"/>
                <w:color w:val="000000"/>
                <w:sz w:val="14"/>
                <w:szCs w:val="14"/>
              </w:rPr>
            </w:pPr>
          </w:p>
          <w:p w14:paraId="6566C4D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29AC89F"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70F450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FD8833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502E0B07"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594C618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F6A4C5"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251BDA75"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38987985"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4C7AB3F0" w14:textId="77777777" w:rsidR="00A23B3E" w:rsidRPr="003A443E" w:rsidRDefault="00A23B3E">
            <w:pPr>
              <w:pStyle w:val="NormalLeft"/>
              <w:spacing w:before="0" w:after="0"/>
              <w:jc w:val="both"/>
              <w:rPr>
                <w:rFonts w:ascii="Arial" w:hAnsi="Arial" w:cs="Arial"/>
                <w:b/>
                <w:color w:val="000000"/>
                <w:sz w:val="14"/>
                <w:szCs w:val="14"/>
              </w:rPr>
            </w:pPr>
          </w:p>
          <w:p w14:paraId="1A55E91D"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6CDCB8BA"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14:paraId="6AA7A470" w14:textId="77777777" w:rsidR="00AA2252" w:rsidRDefault="00AA2252" w:rsidP="00F351F0">
            <w:pPr>
              <w:pStyle w:val="NormalLeft"/>
              <w:spacing w:before="0" w:after="0"/>
              <w:ind w:left="162"/>
              <w:jc w:val="both"/>
              <w:rPr>
                <w:b/>
                <w:color w:val="000000"/>
                <w:sz w:val="16"/>
                <w:szCs w:val="16"/>
              </w:rPr>
            </w:pPr>
          </w:p>
          <w:p w14:paraId="3C5C5A0B" w14:textId="77777777" w:rsidR="00AA2252" w:rsidRDefault="00AA2252" w:rsidP="00F351F0">
            <w:pPr>
              <w:pStyle w:val="NormalLeft"/>
              <w:spacing w:before="0" w:after="0"/>
              <w:ind w:left="162"/>
              <w:jc w:val="both"/>
              <w:rPr>
                <w:b/>
                <w:color w:val="000000"/>
                <w:sz w:val="16"/>
                <w:szCs w:val="16"/>
              </w:rPr>
            </w:pPr>
          </w:p>
          <w:p w14:paraId="3DF72D6A"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4E96180B" w14:textId="77777777" w:rsidR="00AA2252" w:rsidRDefault="00AA2252" w:rsidP="00F351F0">
            <w:pPr>
              <w:pStyle w:val="NormalLeft"/>
              <w:spacing w:before="0" w:after="0"/>
              <w:ind w:left="162"/>
              <w:jc w:val="both"/>
              <w:rPr>
                <w:color w:val="000000"/>
              </w:rPr>
            </w:pPr>
          </w:p>
          <w:p w14:paraId="6F254458"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03BBE8D2" w14:textId="77777777" w:rsidR="005E2955" w:rsidRDefault="005E2955" w:rsidP="00F62F53">
            <w:pPr>
              <w:pStyle w:val="NormalLeft"/>
              <w:spacing w:before="0" w:after="0"/>
              <w:ind w:left="162"/>
              <w:jc w:val="both"/>
              <w:rPr>
                <w:rFonts w:ascii="Arial" w:hAnsi="Arial" w:cs="Arial"/>
                <w:color w:val="000000"/>
                <w:sz w:val="14"/>
                <w:szCs w:val="14"/>
              </w:rPr>
            </w:pPr>
          </w:p>
          <w:p w14:paraId="5ADF75B6"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49B3B483"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0E20E6ED"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1F47C3B4" w14:textId="77777777" w:rsidR="00A23B3E" w:rsidRPr="003A443E" w:rsidRDefault="00A23B3E">
            <w:pPr>
              <w:pStyle w:val="NormalLeft"/>
              <w:spacing w:before="0" w:after="0"/>
              <w:jc w:val="both"/>
              <w:rPr>
                <w:rFonts w:ascii="Arial" w:hAnsi="Arial" w:cs="Arial"/>
                <w:color w:val="000000"/>
                <w:sz w:val="14"/>
                <w:szCs w:val="14"/>
              </w:rPr>
            </w:pPr>
          </w:p>
          <w:p w14:paraId="1F2B8D4F"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64D8DD06"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6EA41A66" w14:textId="77777777" w:rsidR="00A23B3E" w:rsidRDefault="00A23B3E">
            <w:pPr>
              <w:pStyle w:val="NormalLeft"/>
              <w:spacing w:before="0" w:after="0"/>
              <w:jc w:val="both"/>
              <w:rPr>
                <w:rFonts w:ascii="Arial" w:hAnsi="Arial" w:cs="Arial"/>
                <w:strike/>
                <w:color w:val="000000"/>
                <w:sz w:val="15"/>
                <w:szCs w:val="15"/>
              </w:rPr>
            </w:pPr>
          </w:p>
          <w:p w14:paraId="2895B87D"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12D34996"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BABF7B" w14:textId="77777777" w:rsidR="00A23B3E" w:rsidRPr="003A443E" w:rsidRDefault="00A23B3E">
            <w:pPr>
              <w:spacing w:before="0" w:after="0"/>
              <w:rPr>
                <w:rFonts w:ascii="Arial" w:hAnsi="Arial" w:cs="Arial"/>
                <w:color w:val="000000"/>
                <w:sz w:val="14"/>
                <w:szCs w:val="14"/>
              </w:rPr>
            </w:pPr>
          </w:p>
          <w:p w14:paraId="6D50B02A" w14:textId="77777777" w:rsidR="00A23B3E" w:rsidRPr="003A443E" w:rsidRDefault="00A23B3E">
            <w:pPr>
              <w:spacing w:before="0" w:after="0"/>
              <w:rPr>
                <w:rFonts w:ascii="Arial" w:hAnsi="Arial" w:cs="Arial"/>
                <w:color w:val="000000"/>
                <w:sz w:val="14"/>
                <w:szCs w:val="14"/>
              </w:rPr>
            </w:pPr>
          </w:p>
          <w:p w14:paraId="4B833D55" w14:textId="77777777" w:rsidR="00A23B3E" w:rsidRPr="003A443E" w:rsidRDefault="00A23B3E">
            <w:pPr>
              <w:spacing w:before="0" w:after="0"/>
              <w:rPr>
                <w:rFonts w:ascii="Arial" w:hAnsi="Arial" w:cs="Arial"/>
                <w:color w:val="000000"/>
                <w:sz w:val="14"/>
                <w:szCs w:val="14"/>
              </w:rPr>
            </w:pPr>
          </w:p>
          <w:p w14:paraId="04D4CC4F" w14:textId="77777777" w:rsidR="00A23B3E" w:rsidRDefault="00A23B3E">
            <w:pPr>
              <w:spacing w:before="0" w:after="0"/>
              <w:rPr>
                <w:rFonts w:ascii="Arial" w:hAnsi="Arial" w:cs="Arial"/>
                <w:color w:val="000000"/>
                <w:sz w:val="14"/>
                <w:szCs w:val="14"/>
              </w:rPr>
            </w:pPr>
          </w:p>
          <w:p w14:paraId="72AEB1C9" w14:textId="77777777" w:rsidR="00F9449A" w:rsidRPr="003A443E" w:rsidRDefault="00F9449A">
            <w:pPr>
              <w:spacing w:before="0" w:after="0"/>
              <w:rPr>
                <w:rFonts w:ascii="Arial" w:hAnsi="Arial" w:cs="Arial"/>
                <w:color w:val="000000"/>
                <w:sz w:val="14"/>
                <w:szCs w:val="14"/>
              </w:rPr>
            </w:pPr>
          </w:p>
          <w:p w14:paraId="32E769FA"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72D95C55" w14:textId="77777777" w:rsidR="00A23B3E" w:rsidRPr="003A443E" w:rsidRDefault="00A23B3E">
            <w:pPr>
              <w:spacing w:before="0" w:after="0"/>
              <w:rPr>
                <w:rFonts w:ascii="Arial" w:hAnsi="Arial" w:cs="Arial"/>
                <w:color w:val="000000"/>
                <w:sz w:val="14"/>
                <w:szCs w:val="14"/>
              </w:rPr>
            </w:pPr>
          </w:p>
          <w:p w14:paraId="17B811C8"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B8EE486" w14:textId="77777777" w:rsidR="00F9449A" w:rsidRDefault="00F9449A">
            <w:pPr>
              <w:spacing w:before="0" w:after="0"/>
              <w:rPr>
                <w:rFonts w:ascii="Arial" w:hAnsi="Arial" w:cs="Arial"/>
                <w:color w:val="000000"/>
                <w:sz w:val="14"/>
                <w:szCs w:val="14"/>
              </w:rPr>
            </w:pPr>
          </w:p>
          <w:p w14:paraId="03E1AB5F"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037801F4"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2DEFA816" w14:textId="77777777" w:rsidR="00A23B3E" w:rsidRDefault="00A23B3E">
            <w:pPr>
              <w:spacing w:before="0" w:after="0"/>
              <w:rPr>
                <w:rFonts w:ascii="Arial" w:hAnsi="Arial" w:cs="Arial"/>
                <w:color w:val="000000"/>
              </w:rPr>
            </w:pPr>
          </w:p>
          <w:p w14:paraId="5E10218B" w14:textId="77777777" w:rsidR="00AA2252" w:rsidRDefault="00AA2252">
            <w:pPr>
              <w:spacing w:before="0" w:after="0"/>
              <w:rPr>
                <w:rFonts w:ascii="Arial" w:hAnsi="Arial" w:cs="Arial"/>
                <w:color w:val="000000"/>
                <w:sz w:val="14"/>
                <w:szCs w:val="14"/>
              </w:rPr>
            </w:pPr>
          </w:p>
          <w:p w14:paraId="2BE3AB43" w14:textId="77777777"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582DF40B"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75F82781"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4C107414" w14:textId="77777777" w:rsidR="00AA2252" w:rsidRDefault="00AA2252" w:rsidP="006B4D39">
            <w:pPr>
              <w:spacing w:before="0" w:after="0"/>
              <w:rPr>
                <w:rFonts w:ascii="Arial" w:hAnsi="Arial" w:cs="Arial"/>
                <w:color w:val="000000"/>
                <w:sz w:val="14"/>
                <w:szCs w:val="14"/>
              </w:rPr>
            </w:pPr>
          </w:p>
          <w:p w14:paraId="2E41F29E" w14:textId="77777777" w:rsidR="00AA2252" w:rsidRDefault="00AA2252" w:rsidP="006B4D39">
            <w:pPr>
              <w:spacing w:before="0" w:after="0"/>
              <w:rPr>
                <w:rFonts w:ascii="Arial" w:hAnsi="Arial" w:cs="Arial"/>
                <w:color w:val="000000"/>
                <w:sz w:val="14"/>
                <w:szCs w:val="14"/>
              </w:rPr>
            </w:pPr>
          </w:p>
          <w:p w14:paraId="33055896" w14:textId="77777777"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F244D61" w14:textId="77777777" w:rsidR="00AA2252" w:rsidRDefault="00AA2252" w:rsidP="006B4D39">
            <w:pPr>
              <w:spacing w:before="0" w:after="0"/>
              <w:rPr>
                <w:rFonts w:ascii="Arial" w:hAnsi="Arial" w:cs="Arial"/>
                <w:color w:val="000000"/>
                <w:sz w:val="14"/>
                <w:szCs w:val="14"/>
              </w:rPr>
            </w:pPr>
          </w:p>
          <w:p w14:paraId="5EB968BD" w14:textId="77777777"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9F4071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71C08419" w14:textId="77777777" w:rsidR="005E2955" w:rsidRDefault="005E2955">
            <w:pPr>
              <w:rPr>
                <w:rFonts w:ascii="Arial" w:hAnsi="Arial" w:cs="Arial"/>
                <w:color w:val="000000"/>
                <w:sz w:val="14"/>
                <w:szCs w:val="14"/>
              </w:rPr>
            </w:pPr>
          </w:p>
          <w:p w14:paraId="01989A43"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5662B476" w14:textId="77777777" w:rsidR="005E2955" w:rsidRDefault="005E2955" w:rsidP="005E2955">
            <w:pPr>
              <w:spacing w:before="0" w:after="0"/>
              <w:rPr>
                <w:rFonts w:ascii="Arial" w:hAnsi="Arial" w:cs="Arial"/>
                <w:color w:val="000000"/>
                <w:sz w:val="14"/>
                <w:szCs w:val="14"/>
              </w:rPr>
            </w:pPr>
          </w:p>
          <w:p w14:paraId="23B1EE95"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7C1A95A7"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22EC2B78"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3C6D6758"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473896"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6152AE94"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0046AC"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71A4055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1DAFCE27"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227050"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603B82A1"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660F44F6"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72D56F79"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01227A8F"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14:paraId="22C46E55" w14:textId="77777777" w:rsidR="00A23B3E" w:rsidRPr="003A443E" w:rsidRDefault="00A23B3E">
            <w:pPr>
              <w:spacing w:before="0" w:after="0"/>
              <w:rPr>
                <w:rFonts w:ascii="Arial" w:hAnsi="Arial" w:cs="Arial"/>
                <w:color w:val="000000"/>
                <w:sz w:val="14"/>
                <w:szCs w:val="14"/>
              </w:rPr>
            </w:pPr>
          </w:p>
          <w:p w14:paraId="64C97710"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1FE99165" w14:textId="77777777" w:rsidR="00A23B3E" w:rsidRPr="003A443E" w:rsidRDefault="00A23B3E">
            <w:pPr>
              <w:rPr>
                <w:rFonts w:ascii="Arial" w:hAnsi="Arial" w:cs="Arial"/>
                <w:b/>
                <w:color w:val="000000"/>
                <w:sz w:val="15"/>
                <w:szCs w:val="15"/>
              </w:rPr>
            </w:pPr>
          </w:p>
          <w:p w14:paraId="5E7B9320"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C81EBF"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29506359" w14:textId="77777777" w:rsidR="00A23B3E" w:rsidRPr="003A443E" w:rsidRDefault="00A23B3E">
            <w:pPr>
              <w:rPr>
                <w:rFonts w:ascii="Arial" w:hAnsi="Arial" w:cs="Arial"/>
                <w:color w:val="000000"/>
                <w:sz w:val="15"/>
                <w:szCs w:val="15"/>
              </w:rPr>
            </w:pPr>
          </w:p>
          <w:p w14:paraId="0C001EA2" w14:textId="77777777" w:rsidR="00A23B3E" w:rsidRPr="003A443E" w:rsidRDefault="00A23B3E">
            <w:pPr>
              <w:rPr>
                <w:rFonts w:ascii="Arial" w:hAnsi="Arial" w:cs="Arial"/>
                <w:color w:val="000000"/>
                <w:sz w:val="15"/>
                <w:szCs w:val="15"/>
              </w:rPr>
            </w:pPr>
          </w:p>
          <w:p w14:paraId="7BA3E365" w14:textId="77777777" w:rsidR="00BB639E" w:rsidRPr="00BB639E" w:rsidRDefault="00BB639E">
            <w:pPr>
              <w:rPr>
                <w:rFonts w:ascii="Arial" w:hAnsi="Arial" w:cs="Arial"/>
                <w:color w:val="000000"/>
                <w:sz w:val="4"/>
                <w:szCs w:val="4"/>
              </w:rPr>
            </w:pPr>
          </w:p>
          <w:p w14:paraId="5957A2E2"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210A86C"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419F56D"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2E9274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15955A24"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2DD1C368"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84750C"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008B471F"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342A2E" w14:textId="77777777"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3E431036"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2CEF549F"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4233D0"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7DCA93E4"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989028" w14:textId="77777777"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7ADF31F5" w14:textId="77777777" w:rsidR="00A23B3E" w:rsidRPr="000953DC" w:rsidRDefault="00A23B3E">
            <w:pPr>
              <w:rPr>
                <w:rFonts w:ascii="Arial" w:hAnsi="Arial" w:cs="Arial"/>
                <w:color w:val="FF0000"/>
                <w:sz w:val="15"/>
                <w:szCs w:val="15"/>
              </w:rPr>
            </w:pPr>
          </w:p>
          <w:p w14:paraId="5F8C85A1" w14:textId="77777777" w:rsidR="00A23B3E" w:rsidRPr="000953DC" w:rsidRDefault="00A23B3E">
            <w:r w:rsidRPr="000953DC">
              <w:rPr>
                <w:rFonts w:ascii="Arial" w:hAnsi="Arial" w:cs="Arial"/>
                <w:sz w:val="15"/>
                <w:szCs w:val="15"/>
              </w:rPr>
              <w:t xml:space="preserve"> […………………]</w:t>
            </w:r>
          </w:p>
        </w:tc>
      </w:tr>
      <w:tr w:rsidR="00A23B3E" w14:paraId="09B19618"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8E1726"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0A1B0046"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48E62D75"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6ACBE7" w14:textId="77777777" w:rsidR="00F351F0" w:rsidRPr="003A443E" w:rsidRDefault="00F351F0">
            <w:pPr>
              <w:rPr>
                <w:rFonts w:ascii="Arial" w:hAnsi="Arial" w:cs="Arial"/>
                <w:color w:val="000000"/>
                <w:sz w:val="15"/>
                <w:szCs w:val="15"/>
              </w:rPr>
            </w:pPr>
          </w:p>
          <w:p w14:paraId="391D340F"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306306CE" w14:textId="77777777" w:rsidR="00B32C28" w:rsidRPr="001D3A2B" w:rsidRDefault="00B32C28">
            <w:pPr>
              <w:rPr>
                <w:rFonts w:ascii="Arial" w:hAnsi="Arial" w:cs="Arial"/>
                <w:color w:val="000000"/>
                <w:szCs w:val="24"/>
              </w:rPr>
            </w:pPr>
          </w:p>
          <w:p w14:paraId="6208E121"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14:paraId="7CD7C7CB" w14:textId="77777777" w:rsidR="006B4D39" w:rsidRDefault="006B4D39" w:rsidP="00BF74E1">
      <w:pPr>
        <w:pStyle w:val="SectionTitle"/>
        <w:rPr>
          <w:rFonts w:ascii="Arial" w:hAnsi="Arial" w:cs="Arial"/>
          <w:b w:val="0"/>
          <w:caps/>
          <w:sz w:val="15"/>
          <w:szCs w:val="15"/>
        </w:rPr>
      </w:pPr>
    </w:p>
    <w:p w14:paraId="7D18B5F9"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768F475C"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09FBC8"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0CF7E7" w14:textId="77777777" w:rsidR="00A23B3E" w:rsidRPr="000953DC" w:rsidRDefault="00A23B3E">
            <w:r w:rsidRPr="000953DC">
              <w:rPr>
                <w:rFonts w:ascii="Arial" w:hAnsi="Arial" w:cs="Arial"/>
                <w:b/>
                <w:sz w:val="15"/>
                <w:szCs w:val="15"/>
              </w:rPr>
              <w:t>Risposta:</w:t>
            </w:r>
          </w:p>
        </w:tc>
      </w:tr>
      <w:tr w:rsidR="00A23B3E" w14:paraId="4FBEB2B5"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B18ABB"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12"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3"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4"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5"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xml:space="preserve">, con riferimento rispettivamente alle </w:t>
            </w:r>
            <w:r w:rsidRPr="003A443E">
              <w:rPr>
                <w:rFonts w:ascii="Arial" w:hAnsi="Arial" w:cs="Arial"/>
                <w:color w:val="000000"/>
                <w:sz w:val="14"/>
                <w:szCs w:val="14"/>
              </w:rPr>
              <w:lastRenderedPageBreak/>
              <w:t>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2420F1" w14:textId="77777777" w:rsidR="00A23B3E" w:rsidRPr="000953DC" w:rsidRDefault="00A23B3E">
            <w:pPr>
              <w:rPr>
                <w:rFonts w:ascii="Arial" w:hAnsi="Arial" w:cs="Arial"/>
                <w:sz w:val="14"/>
                <w:szCs w:val="14"/>
              </w:rPr>
            </w:pPr>
            <w:proofErr w:type="gramStart"/>
            <w:r w:rsidRPr="000953DC">
              <w:rPr>
                <w:rFonts w:ascii="Arial" w:hAnsi="Arial" w:cs="Arial"/>
                <w:sz w:val="14"/>
                <w:szCs w:val="14"/>
              </w:rPr>
              <w:lastRenderedPageBreak/>
              <w:t>[ ]</w:t>
            </w:r>
            <w:proofErr w:type="gramEnd"/>
            <w:r w:rsidRPr="000953DC">
              <w:rPr>
                <w:rFonts w:ascii="Arial" w:hAnsi="Arial" w:cs="Arial"/>
                <w:sz w:val="14"/>
                <w:szCs w:val="14"/>
              </w:rPr>
              <w:t xml:space="preserve"> Sì [ ] No</w:t>
            </w:r>
          </w:p>
          <w:p w14:paraId="5C10A4E0"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059211BA" w14:textId="77777777" w:rsidR="00A23B3E" w:rsidRPr="000953DC" w:rsidRDefault="00A23B3E">
            <w:r w:rsidRPr="000953DC">
              <w:rPr>
                <w:rFonts w:ascii="Arial" w:hAnsi="Arial" w:cs="Arial"/>
                <w:sz w:val="14"/>
                <w:szCs w:val="14"/>
              </w:rPr>
              <w:lastRenderedPageBreak/>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5860CB7C"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DAB50D"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lastRenderedPageBreak/>
              <w:t xml:space="preserve">L’operatore economico si trova in una delle seguenti </w:t>
            </w:r>
            <w:proofErr w:type="gramStart"/>
            <w:r w:rsidRPr="00121BF6">
              <w:rPr>
                <w:rFonts w:ascii="Arial" w:hAnsi="Arial" w:cs="Arial"/>
                <w:color w:val="000000"/>
                <w:sz w:val="14"/>
                <w:szCs w:val="14"/>
              </w:rPr>
              <w:t>situazioni ?</w:t>
            </w:r>
            <w:proofErr w:type="gramEnd"/>
          </w:p>
          <w:p w14:paraId="1E6091C3"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6" w:anchor="09" w:history="1">
              <w:r w:rsidRPr="00121BF6">
                <w:rPr>
                  <w:rStyle w:val="Collegamentoipertestuale"/>
                  <w:rFonts w:ascii="Arial" w:eastAsia="font28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7" w:anchor="014" w:history="1">
              <w:r w:rsidRPr="00121BF6">
                <w:rPr>
                  <w:rStyle w:val="Collegamentoipertestuale"/>
                  <w:rFonts w:ascii="Arial" w:eastAsia="font28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79C497BD"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5FE2CD1" w14:textId="77777777" w:rsidR="00A23B3E" w:rsidRPr="00121BF6" w:rsidRDefault="00A23B3E" w:rsidP="00F351F0">
            <w:pPr>
              <w:pStyle w:val="NormaleWeb1"/>
              <w:spacing w:before="0" w:after="0"/>
              <w:jc w:val="both"/>
              <w:rPr>
                <w:rFonts w:ascii="Arial" w:hAnsi="Arial" w:cs="Arial"/>
                <w:color w:val="000000"/>
                <w:sz w:val="14"/>
                <w:szCs w:val="14"/>
              </w:rPr>
            </w:pPr>
          </w:p>
          <w:p w14:paraId="030A0AD9"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334ECDC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139CFF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EC4B2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10C5DA6"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83" w:hAnsi="Arial" w:cs="Arial"/>
                <w:color w:val="000000"/>
                <w:sz w:val="14"/>
                <w:szCs w:val="14"/>
                <w:u w:val="none"/>
              </w:rPr>
              <w:t>articolo 17 della legge 19 marzo 1990, n. 55</w:t>
            </w:r>
            <w:r w:rsidR="00625142" w:rsidRPr="00121BF6">
              <w:rPr>
                <w:rStyle w:val="Collegamentoipertestuale"/>
                <w:rFonts w:ascii="Arial" w:eastAsia="font28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0271AFE1" w14:textId="77777777" w:rsidR="00625142" w:rsidRPr="00121BF6" w:rsidRDefault="00625142">
            <w:pPr>
              <w:spacing w:before="0" w:after="0"/>
              <w:ind w:left="284" w:hanging="284"/>
              <w:jc w:val="both"/>
              <w:rPr>
                <w:rFonts w:ascii="Arial" w:hAnsi="Arial" w:cs="Arial"/>
                <w:color w:val="000000"/>
                <w:sz w:val="14"/>
                <w:szCs w:val="14"/>
              </w:rPr>
            </w:pPr>
          </w:p>
          <w:p w14:paraId="5E7506E7"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14:paraId="4A96C6A7"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154FD361"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326CFA7E"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14:paraId="19D28DD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D983152"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2A8E3D2"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438984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A369CF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C31243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4476CC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32518D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1369DF6"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8" w:anchor="17" w:history="1">
              <w:r w:rsidRPr="00121BF6">
                <w:rPr>
                  <w:rStyle w:val="Collegamentoipertestuale"/>
                  <w:rFonts w:ascii="Arial" w:eastAsia="font283" w:hAnsi="Arial" w:cs="Arial"/>
                  <w:color w:val="000000"/>
                  <w:sz w:val="14"/>
                  <w:szCs w:val="14"/>
                  <w:u w:val="none"/>
                </w:rPr>
                <w:t>a legge 12 marzo 1999, n. 68</w:t>
              </w:r>
            </w:hyperlink>
          </w:p>
          <w:p w14:paraId="0756C681" w14:textId="77777777" w:rsidR="00A23B3E" w:rsidRPr="00121BF6" w:rsidRDefault="00A23B3E">
            <w:pPr>
              <w:pStyle w:val="NormaleWeb1"/>
              <w:spacing w:before="0" w:after="0"/>
              <w:ind w:left="284"/>
              <w:jc w:val="both"/>
              <w:rPr>
                <w:rFonts w:eastAsia="font28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2709F810" w14:textId="77777777" w:rsidR="00A23B3E" w:rsidRPr="00121BF6" w:rsidRDefault="00A23B3E">
            <w:pPr>
              <w:pStyle w:val="NormaleWeb1"/>
              <w:spacing w:before="0" w:after="0"/>
              <w:ind w:left="284" w:hanging="284"/>
              <w:jc w:val="both"/>
              <w:rPr>
                <w:rFonts w:eastAsia="font283"/>
                <w:color w:val="000000"/>
              </w:rPr>
            </w:pPr>
          </w:p>
          <w:p w14:paraId="447E564E" w14:textId="77777777" w:rsidR="00A23B3E" w:rsidRPr="00121BF6" w:rsidRDefault="00A23B3E">
            <w:pPr>
              <w:pStyle w:val="NormaleWeb1"/>
              <w:spacing w:before="0" w:after="0"/>
              <w:jc w:val="both"/>
              <w:rPr>
                <w:rFonts w:ascii="Arial" w:hAnsi="Arial" w:cs="Arial"/>
                <w:color w:val="000000"/>
                <w:sz w:val="14"/>
                <w:szCs w:val="14"/>
              </w:rPr>
            </w:pPr>
          </w:p>
          <w:p w14:paraId="3DC1B5AB" w14:textId="77777777" w:rsidR="00A23B3E" w:rsidRPr="00121BF6" w:rsidRDefault="00A23B3E">
            <w:pPr>
              <w:pStyle w:val="NormaleWeb1"/>
              <w:spacing w:before="0" w:after="0"/>
              <w:jc w:val="both"/>
              <w:rPr>
                <w:rFonts w:ascii="Arial" w:hAnsi="Arial" w:cs="Arial"/>
                <w:color w:val="000000"/>
                <w:sz w:val="14"/>
                <w:szCs w:val="14"/>
              </w:rPr>
            </w:pPr>
          </w:p>
          <w:p w14:paraId="4B6337F6" w14:textId="77777777" w:rsidR="00A23B3E" w:rsidRPr="00121BF6" w:rsidRDefault="00A23B3E">
            <w:pPr>
              <w:pStyle w:val="NormaleWeb1"/>
              <w:spacing w:before="0" w:after="0"/>
              <w:jc w:val="both"/>
              <w:rPr>
                <w:rFonts w:ascii="Arial" w:hAnsi="Arial" w:cs="Arial"/>
                <w:color w:val="000000"/>
                <w:sz w:val="14"/>
                <w:szCs w:val="14"/>
              </w:rPr>
            </w:pPr>
          </w:p>
          <w:p w14:paraId="3866C636" w14:textId="77777777" w:rsidR="00A23B3E" w:rsidRPr="00121BF6" w:rsidRDefault="00A23B3E">
            <w:pPr>
              <w:pStyle w:val="NormaleWeb1"/>
              <w:spacing w:before="0" w:after="0"/>
              <w:jc w:val="both"/>
              <w:rPr>
                <w:rFonts w:ascii="Arial" w:hAnsi="Arial" w:cs="Arial"/>
                <w:color w:val="000000"/>
                <w:sz w:val="14"/>
                <w:szCs w:val="14"/>
              </w:rPr>
            </w:pPr>
          </w:p>
          <w:p w14:paraId="59CEEA65" w14:textId="77777777" w:rsidR="00A23B3E" w:rsidRPr="00121BF6" w:rsidRDefault="00A23B3E">
            <w:pPr>
              <w:pStyle w:val="NormaleWeb1"/>
              <w:spacing w:before="0" w:after="0"/>
              <w:jc w:val="both"/>
              <w:rPr>
                <w:rFonts w:ascii="Arial" w:hAnsi="Arial" w:cs="Arial"/>
                <w:color w:val="000000"/>
                <w:sz w:val="14"/>
                <w:szCs w:val="14"/>
              </w:rPr>
            </w:pPr>
          </w:p>
          <w:p w14:paraId="72030A4B" w14:textId="77777777" w:rsidR="00A23B3E" w:rsidRPr="00121BF6" w:rsidRDefault="00A23B3E">
            <w:pPr>
              <w:pStyle w:val="NormaleWeb1"/>
              <w:spacing w:before="0" w:after="0"/>
              <w:jc w:val="both"/>
              <w:rPr>
                <w:rFonts w:ascii="Arial" w:hAnsi="Arial" w:cs="Arial"/>
                <w:color w:val="000000"/>
                <w:sz w:val="14"/>
                <w:szCs w:val="14"/>
              </w:rPr>
            </w:pPr>
          </w:p>
          <w:p w14:paraId="79AEC4C5" w14:textId="77777777" w:rsidR="006B4D39" w:rsidRPr="00121BF6" w:rsidRDefault="006B4D39">
            <w:pPr>
              <w:pStyle w:val="NormaleWeb1"/>
              <w:spacing w:before="0" w:after="0"/>
              <w:jc w:val="both"/>
              <w:rPr>
                <w:rFonts w:ascii="Arial" w:hAnsi="Arial" w:cs="Arial"/>
                <w:color w:val="000000"/>
                <w:sz w:val="14"/>
                <w:szCs w:val="14"/>
              </w:rPr>
            </w:pPr>
          </w:p>
          <w:p w14:paraId="40BFBE90" w14:textId="77777777" w:rsidR="00A23B3E" w:rsidRPr="00121BF6" w:rsidRDefault="00A23B3E">
            <w:pPr>
              <w:pStyle w:val="NormaleWeb1"/>
              <w:spacing w:before="0" w:after="0"/>
              <w:jc w:val="both"/>
              <w:rPr>
                <w:rFonts w:ascii="Arial" w:hAnsi="Arial" w:cs="Arial"/>
                <w:color w:val="000000"/>
                <w:sz w:val="14"/>
                <w:szCs w:val="14"/>
              </w:rPr>
            </w:pPr>
          </w:p>
          <w:p w14:paraId="16FE840A"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9" w:anchor="317" w:history="1">
              <w:r w:rsidRPr="00121BF6">
                <w:rPr>
                  <w:rStyle w:val="Collegamentoipertestuale"/>
                  <w:rFonts w:ascii="Arial" w:eastAsia="font283" w:hAnsi="Arial" w:cs="Arial"/>
                  <w:color w:val="000000"/>
                  <w:sz w:val="14"/>
                  <w:szCs w:val="14"/>
                  <w:u w:val="none"/>
                </w:rPr>
                <w:t>articoli 317</w:t>
              </w:r>
            </w:hyperlink>
            <w:r w:rsidRPr="00121BF6">
              <w:rPr>
                <w:rFonts w:ascii="Arial" w:hAnsi="Arial" w:cs="Arial"/>
                <w:color w:val="000000"/>
                <w:sz w:val="14"/>
                <w:szCs w:val="14"/>
              </w:rPr>
              <w:t xml:space="preserve"> e </w:t>
            </w:r>
            <w:hyperlink r:id="rId20" w:anchor="629" w:history="1">
              <w:r w:rsidRPr="00121BF6">
                <w:rPr>
                  <w:rStyle w:val="Collegamentoipertestuale"/>
                  <w:rFonts w:ascii="Arial" w:eastAsia="font28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3D1C326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DC73B50"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5F3B635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45F2DC5"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526B894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27E30CE"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14:paraId="3E22F14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D90061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9469F8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562216F"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40A965AF"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3DAEB38E"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722B2546"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21" w:anchor="2359" w:history="1">
              <w:r w:rsidRPr="00121BF6">
                <w:rPr>
                  <w:rStyle w:val="Collegamentoipertestuale"/>
                  <w:rFonts w:ascii="Arial" w:eastAsia="font28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41F4B3" w14:textId="77777777" w:rsidR="00A23B3E" w:rsidRPr="003A443E" w:rsidRDefault="00A23B3E">
            <w:pPr>
              <w:rPr>
                <w:rFonts w:ascii="Arial" w:hAnsi="Arial" w:cs="Arial"/>
                <w:color w:val="000000"/>
                <w:sz w:val="15"/>
                <w:szCs w:val="15"/>
              </w:rPr>
            </w:pPr>
          </w:p>
          <w:p w14:paraId="0955640D"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BEC054A"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893B510"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7595DDBB" w14:textId="77777777" w:rsidR="006A5E21" w:rsidRPr="001D3A2B" w:rsidRDefault="006A5E21" w:rsidP="005309A4">
            <w:pPr>
              <w:jc w:val="both"/>
              <w:rPr>
                <w:rFonts w:ascii="Arial" w:hAnsi="Arial" w:cs="Arial"/>
                <w:color w:val="000000"/>
                <w:sz w:val="4"/>
                <w:szCs w:val="4"/>
              </w:rPr>
            </w:pPr>
          </w:p>
          <w:p w14:paraId="1168549C"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A8299F2"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2F58B860"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79A5FE15" w14:textId="77777777" w:rsidR="001D3A2B" w:rsidRPr="001D3A2B" w:rsidRDefault="001D3A2B">
            <w:pPr>
              <w:rPr>
                <w:rFonts w:ascii="Arial" w:hAnsi="Arial" w:cs="Arial"/>
                <w:color w:val="000000"/>
                <w:sz w:val="4"/>
                <w:szCs w:val="4"/>
              </w:rPr>
            </w:pPr>
          </w:p>
          <w:p w14:paraId="70116935"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66FE0093" w14:textId="77777777" w:rsidR="00F351F0" w:rsidRPr="003A443E" w:rsidRDefault="00F351F0">
            <w:pPr>
              <w:spacing w:before="0" w:after="0"/>
              <w:ind w:left="284" w:hanging="284"/>
              <w:jc w:val="both"/>
              <w:rPr>
                <w:rFonts w:ascii="Arial" w:hAnsi="Arial" w:cs="Arial"/>
                <w:color w:val="000000"/>
                <w:sz w:val="14"/>
                <w:szCs w:val="14"/>
              </w:rPr>
            </w:pPr>
          </w:p>
          <w:p w14:paraId="3968FE04"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0BE5A78A" w14:textId="77777777" w:rsidR="00F351F0" w:rsidRPr="003A443E" w:rsidRDefault="00F351F0">
            <w:pPr>
              <w:rPr>
                <w:rFonts w:ascii="Arial" w:hAnsi="Arial" w:cs="Arial"/>
                <w:color w:val="000000"/>
                <w:sz w:val="14"/>
                <w:szCs w:val="14"/>
              </w:rPr>
            </w:pPr>
          </w:p>
          <w:p w14:paraId="04590292"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5C45FAC"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997320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78665F79" w14:textId="77777777" w:rsidR="00A23B3E" w:rsidRPr="003A443E" w:rsidRDefault="00A23B3E">
            <w:pPr>
              <w:rPr>
                <w:rFonts w:ascii="Arial" w:hAnsi="Arial" w:cs="Arial"/>
                <w:color w:val="000000"/>
                <w:sz w:val="14"/>
                <w:szCs w:val="14"/>
              </w:rPr>
            </w:pPr>
          </w:p>
          <w:p w14:paraId="0A69A29E" w14:textId="77777777"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11902C0B"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62F64EA7"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1E34406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14:paraId="559759D4" w14:textId="77777777" w:rsidR="006A5E21" w:rsidRPr="001D3A2B" w:rsidRDefault="006A5E21">
            <w:pPr>
              <w:rPr>
                <w:rFonts w:ascii="Arial" w:hAnsi="Arial" w:cs="Arial"/>
                <w:color w:val="000000"/>
                <w:sz w:val="4"/>
                <w:szCs w:val="4"/>
              </w:rPr>
            </w:pPr>
          </w:p>
          <w:p w14:paraId="2A5DEC8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04736E7" w14:textId="77777777" w:rsidR="00A23B3E" w:rsidRPr="003A443E" w:rsidRDefault="00A23B3E">
            <w:pPr>
              <w:rPr>
                <w:rFonts w:ascii="Arial" w:hAnsi="Arial" w:cs="Arial"/>
                <w:color w:val="000000"/>
                <w:sz w:val="14"/>
                <w:szCs w:val="14"/>
              </w:rPr>
            </w:pPr>
          </w:p>
          <w:p w14:paraId="77122989" w14:textId="77777777" w:rsidR="00A23B3E" w:rsidRPr="003A443E" w:rsidRDefault="00A23B3E">
            <w:pPr>
              <w:rPr>
                <w:rFonts w:ascii="Arial" w:hAnsi="Arial" w:cs="Arial"/>
                <w:color w:val="000000"/>
              </w:rPr>
            </w:pPr>
          </w:p>
          <w:p w14:paraId="0ED0631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6B75EF4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66937AF"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2D89F3BD"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20587839" w14:textId="77777777" w:rsidR="001D3A2B" w:rsidRDefault="001D3A2B">
            <w:pPr>
              <w:rPr>
                <w:rFonts w:ascii="Arial" w:hAnsi="Arial" w:cs="Arial"/>
                <w:color w:val="000000"/>
                <w:sz w:val="14"/>
                <w:szCs w:val="14"/>
              </w:rPr>
            </w:pPr>
          </w:p>
          <w:p w14:paraId="7D08DF05" w14:textId="77777777"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14:paraId="7DE9998C"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6B39E1"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w:t>
            </w:r>
            <w:r w:rsidRPr="003A443E">
              <w:rPr>
                <w:rFonts w:ascii="Arial" w:hAnsi="Arial" w:cs="Arial"/>
                <w:color w:val="000000"/>
                <w:sz w:val="14"/>
                <w:szCs w:val="14"/>
              </w:rPr>
              <w:lastRenderedPageBreak/>
              <w:t>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981A71" w14:textId="77777777"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lastRenderedPageBreak/>
              <w:t>[ ]</w:t>
            </w:r>
            <w:proofErr w:type="gramEnd"/>
            <w:r w:rsidRPr="003A443E">
              <w:rPr>
                <w:rFonts w:ascii="Arial" w:hAnsi="Arial" w:cs="Arial"/>
                <w:color w:val="000000"/>
                <w:sz w:val="15"/>
                <w:szCs w:val="15"/>
              </w:rPr>
              <w:t xml:space="preserve"> Sì [ ] No</w:t>
            </w:r>
          </w:p>
          <w:p w14:paraId="163B599D"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lastRenderedPageBreak/>
              <w:t xml:space="preserve"> </w:t>
            </w:r>
          </w:p>
        </w:tc>
      </w:tr>
    </w:tbl>
    <w:p w14:paraId="05B494F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7BC25F13"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AC65C5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6D0E93E"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790CA9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78B7C462"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CF5EE25"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1BDD5BC"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ABD746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127447F"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1A7B9501" w14:textId="77777777" w:rsidR="00A23B3E" w:rsidRDefault="00A23B3E">
      <w:pPr>
        <w:spacing w:before="0" w:after="0"/>
        <w:rPr>
          <w:rFonts w:ascii="Arial" w:hAnsi="Arial" w:cs="Arial"/>
          <w:sz w:val="17"/>
          <w:szCs w:val="17"/>
        </w:rPr>
      </w:pPr>
    </w:p>
    <w:p w14:paraId="12100B2D"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0C897F96" w14:textId="77777777" w:rsidR="00A23B3E" w:rsidRPr="00DE4996" w:rsidRDefault="00A23B3E">
      <w:pPr>
        <w:spacing w:before="0" w:after="0"/>
        <w:rPr>
          <w:rFonts w:ascii="Arial" w:hAnsi="Arial" w:cs="Arial"/>
          <w:sz w:val="16"/>
          <w:szCs w:val="16"/>
        </w:rPr>
      </w:pPr>
    </w:p>
    <w:p w14:paraId="11F066DA"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4EA66600" w14:textId="77777777" w:rsidR="00A23B3E" w:rsidRDefault="00A23B3E">
      <w:pPr>
        <w:pStyle w:val="Titolo1"/>
        <w:spacing w:before="0" w:after="0"/>
        <w:rPr>
          <w:sz w:val="16"/>
          <w:szCs w:val="16"/>
        </w:rPr>
      </w:pPr>
    </w:p>
    <w:p w14:paraId="60A3FFAA"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09815B48"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0E940BA8"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608FD8E9" w14:textId="77777777" w:rsidR="00A23B3E" w:rsidRDefault="00A23B3E">
            <w:r>
              <w:rPr>
                <w:rFonts w:ascii="Arial" w:hAnsi="Arial" w:cs="Arial"/>
                <w:b/>
                <w:sz w:val="15"/>
                <w:szCs w:val="15"/>
              </w:rPr>
              <w:t>Risposta</w:t>
            </w:r>
          </w:p>
        </w:tc>
      </w:tr>
      <w:tr w:rsidR="00A23B3E" w14:paraId="72AD0D5B"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42979D91"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4D84974C" w14:textId="77777777"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14:paraId="73E65896" w14:textId="77777777" w:rsidR="00A23B3E" w:rsidRDefault="00A23B3E">
      <w:pPr>
        <w:pStyle w:val="SectionTitle"/>
        <w:spacing w:after="120"/>
        <w:jc w:val="both"/>
        <w:rPr>
          <w:rFonts w:ascii="Arial" w:hAnsi="Arial" w:cs="Arial"/>
          <w:b w:val="0"/>
          <w:caps/>
          <w:sz w:val="16"/>
          <w:szCs w:val="16"/>
        </w:rPr>
      </w:pPr>
    </w:p>
    <w:p w14:paraId="66E16E7F"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7158EFA7"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2EB83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EEBA9F"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7A67C4" w14:textId="77777777" w:rsidR="00A23B3E" w:rsidRDefault="00A23B3E">
            <w:r>
              <w:rPr>
                <w:rFonts w:ascii="Arial" w:hAnsi="Arial" w:cs="Arial"/>
                <w:b/>
                <w:sz w:val="15"/>
                <w:szCs w:val="15"/>
              </w:rPr>
              <w:t>Risposta</w:t>
            </w:r>
          </w:p>
        </w:tc>
      </w:tr>
      <w:tr w:rsidR="00A23B3E" w14:paraId="5A4AF3F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01BC40D"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243D202F"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086F68" w14:textId="77777777"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56A6DBCC" w14:textId="77777777" w:rsidR="00A23B3E" w:rsidRDefault="00A23B3E">
            <w:r>
              <w:rPr>
                <w:rFonts w:ascii="Arial" w:hAnsi="Arial" w:cs="Arial"/>
                <w:sz w:val="15"/>
                <w:szCs w:val="15"/>
              </w:rPr>
              <w:t>[…………][……..…][…………]</w:t>
            </w:r>
          </w:p>
        </w:tc>
      </w:tr>
      <w:tr w:rsidR="00A23B3E" w14:paraId="3E10701F"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7EB9FB"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00B184D7" w14:textId="77777777" w:rsidR="00A23B3E" w:rsidRDefault="00A23B3E">
            <w:pPr>
              <w:pStyle w:val="Paragrafoelenco1"/>
              <w:tabs>
                <w:tab w:val="left" w:pos="284"/>
              </w:tabs>
              <w:ind w:left="284"/>
              <w:rPr>
                <w:rFonts w:ascii="Arial" w:hAnsi="Arial" w:cs="Arial"/>
                <w:sz w:val="15"/>
                <w:szCs w:val="15"/>
              </w:rPr>
            </w:pPr>
          </w:p>
          <w:p w14:paraId="3541D77D"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39F4B6C5"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14792B" w14:textId="77777777"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387967CC"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48FDCA5" w14:textId="77777777" w:rsidR="00A23B3E" w:rsidRDefault="00A23B3E">
            <w:r>
              <w:rPr>
                <w:rFonts w:ascii="Arial" w:hAnsi="Arial" w:cs="Arial"/>
                <w:sz w:val="15"/>
                <w:szCs w:val="15"/>
              </w:rPr>
              <w:t>[…………][……….…][…………]</w:t>
            </w:r>
          </w:p>
        </w:tc>
      </w:tr>
    </w:tbl>
    <w:p w14:paraId="17AA285C" w14:textId="77777777" w:rsidR="00A23B3E" w:rsidRDefault="00A23B3E">
      <w:pPr>
        <w:pStyle w:val="SectionTitle"/>
        <w:spacing w:before="0" w:after="0"/>
        <w:jc w:val="both"/>
        <w:rPr>
          <w:rFonts w:ascii="Arial" w:hAnsi="Arial" w:cs="Arial"/>
          <w:sz w:val="4"/>
          <w:szCs w:val="4"/>
        </w:rPr>
      </w:pPr>
    </w:p>
    <w:p w14:paraId="75DB15C1" w14:textId="77777777" w:rsidR="00A23B3E" w:rsidRDefault="00A23B3E">
      <w:pPr>
        <w:spacing w:before="0"/>
      </w:pPr>
    </w:p>
    <w:p w14:paraId="70DE8020" w14:textId="77777777" w:rsidR="00A23B3E" w:rsidRDefault="00A23B3E">
      <w:pPr>
        <w:pStyle w:val="SectionTitle"/>
        <w:pageBreakBefore/>
        <w:spacing w:before="0" w:after="0"/>
        <w:jc w:val="both"/>
        <w:rPr>
          <w:rFonts w:ascii="Arial" w:hAnsi="Arial" w:cs="Arial"/>
          <w:b w:val="0"/>
          <w:caps/>
          <w:sz w:val="15"/>
          <w:szCs w:val="15"/>
        </w:rPr>
      </w:pPr>
    </w:p>
    <w:p w14:paraId="22E644F0"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76EF61A8"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CDF2CC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826C41"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7FEE21"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24DC05B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C57808" w14:textId="77777777"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1A9A850E" w14:textId="77777777" w:rsidR="00A23B3E" w:rsidRDefault="00A23B3E">
            <w:pPr>
              <w:ind w:left="284" w:hanging="284"/>
              <w:rPr>
                <w:rFonts w:ascii="Arial" w:hAnsi="Arial" w:cs="Arial"/>
                <w:b/>
                <w:sz w:val="12"/>
                <w:szCs w:val="12"/>
              </w:rPr>
            </w:pPr>
          </w:p>
          <w:p w14:paraId="34EF1BC4" w14:textId="77777777" w:rsidR="00A23B3E" w:rsidRDefault="00A23B3E">
            <w:pPr>
              <w:ind w:left="284" w:hanging="284"/>
              <w:rPr>
                <w:rFonts w:ascii="Arial" w:hAnsi="Arial" w:cs="Arial"/>
                <w:sz w:val="12"/>
                <w:szCs w:val="12"/>
              </w:rPr>
            </w:pPr>
            <w:r>
              <w:rPr>
                <w:rFonts w:ascii="Arial" w:hAnsi="Arial" w:cs="Arial"/>
                <w:b/>
                <w:sz w:val="15"/>
                <w:szCs w:val="15"/>
              </w:rPr>
              <w:t>e/o,</w:t>
            </w:r>
          </w:p>
          <w:p w14:paraId="5408F216" w14:textId="77777777" w:rsidR="00A23B3E" w:rsidRDefault="00A23B3E">
            <w:pPr>
              <w:ind w:left="284" w:hanging="142"/>
              <w:rPr>
                <w:rFonts w:ascii="Arial" w:hAnsi="Arial" w:cs="Arial"/>
                <w:sz w:val="12"/>
                <w:szCs w:val="12"/>
              </w:rPr>
            </w:pPr>
          </w:p>
          <w:p w14:paraId="763C258F" w14:textId="77777777"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7C79CA8B"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5C3067" w14:textId="77777777"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56B9CDA3" w14:textId="77777777" w:rsidR="00A23B3E" w:rsidRDefault="00A23B3E">
            <w:pPr>
              <w:rPr>
                <w:rFonts w:ascii="Arial" w:hAnsi="Arial" w:cs="Arial"/>
                <w:sz w:val="15"/>
                <w:szCs w:val="15"/>
              </w:rPr>
            </w:pPr>
            <w:r>
              <w:rPr>
                <w:rFonts w:ascii="Arial" w:hAnsi="Arial" w:cs="Arial"/>
                <w:sz w:val="15"/>
                <w:szCs w:val="15"/>
              </w:rPr>
              <w:t>[……], [……] […] valuta</w:t>
            </w:r>
          </w:p>
          <w:p w14:paraId="3112C779" w14:textId="77777777" w:rsidR="00A23B3E" w:rsidRDefault="00A23B3E">
            <w:pPr>
              <w:rPr>
                <w:rFonts w:ascii="Arial" w:hAnsi="Arial" w:cs="Arial"/>
                <w:sz w:val="15"/>
                <w:szCs w:val="15"/>
              </w:rPr>
            </w:pPr>
          </w:p>
          <w:p w14:paraId="387B3DF5" w14:textId="77777777" w:rsidR="00A23B3E" w:rsidRDefault="00A23B3E">
            <w:pPr>
              <w:rPr>
                <w:rFonts w:ascii="Arial" w:hAnsi="Arial" w:cs="Arial"/>
                <w:sz w:val="15"/>
                <w:szCs w:val="15"/>
              </w:rPr>
            </w:pPr>
          </w:p>
          <w:p w14:paraId="6B04A10A"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BA2EFF3" w14:textId="77777777" w:rsidR="00A23B3E" w:rsidRDefault="00A23B3E">
            <w:r>
              <w:rPr>
                <w:rFonts w:ascii="Arial" w:hAnsi="Arial" w:cs="Arial"/>
                <w:sz w:val="15"/>
                <w:szCs w:val="15"/>
              </w:rPr>
              <w:t>[…….…][……..…][……..…]</w:t>
            </w:r>
          </w:p>
        </w:tc>
      </w:tr>
      <w:tr w:rsidR="00A23B3E" w14:paraId="658BD74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D4C993" w14:textId="77777777"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2945E2CC" w14:textId="77777777" w:rsidR="00A23B3E" w:rsidRDefault="00A23B3E">
            <w:pPr>
              <w:rPr>
                <w:rFonts w:ascii="Arial" w:hAnsi="Arial" w:cs="Arial"/>
                <w:sz w:val="15"/>
                <w:szCs w:val="15"/>
              </w:rPr>
            </w:pPr>
            <w:r>
              <w:rPr>
                <w:rFonts w:ascii="Arial" w:hAnsi="Arial" w:cs="Arial"/>
                <w:b/>
                <w:sz w:val="15"/>
                <w:szCs w:val="15"/>
              </w:rPr>
              <w:t>e/o,</w:t>
            </w:r>
          </w:p>
          <w:p w14:paraId="791A7024"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064D1296"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CEC18F" w14:textId="77777777"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77E46635" w14:textId="77777777" w:rsidR="00A23B3E" w:rsidRDefault="00A23B3E">
            <w:pPr>
              <w:rPr>
                <w:rFonts w:ascii="Arial" w:hAnsi="Arial" w:cs="Arial"/>
                <w:sz w:val="15"/>
                <w:szCs w:val="15"/>
              </w:rPr>
            </w:pPr>
            <w:r>
              <w:rPr>
                <w:rFonts w:ascii="Arial" w:hAnsi="Arial" w:cs="Arial"/>
                <w:sz w:val="15"/>
                <w:szCs w:val="15"/>
              </w:rPr>
              <w:t>[……], [……] […] valuta</w:t>
            </w:r>
          </w:p>
          <w:p w14:paraId="1032089A"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6A80AD78" w14:textId="77777777" w:rsidR="00A23B3E" w:rsidRDefault="00A23B3E">
            <w:r>
              <w:rPr>
                <w:rFonts w:ascii="Arial" w:hAnsi="Arial" w:cs="Arial"/>
                <w:sz w:val="15"/>
                <w:szCs w:val="15"/>
              </w:rPr>
              <w:t>[……….…][…………][…………]</w:t>
            </w:r>
          </w:p>
        </w:tc>
      </w:tr>
      <w:tr w:rsidR="00A23B3E" w14:paraId="71221A4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CE4384"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00E370" w14:textId="77777777" w:rsidR="00A23B3E" w:rsidRDefault="00A23B3E">
            <w:r>
              <w:rPr>
                <w:rFonts w:ascii="Arial" w:hAnsi="Arial" w:cs="Arial"/>
                <w:sz w:val="15"/>
                <w:szCs w:val="15"/>
              </w:rPr>
              <w:t>[……]</w:t>
            </w:r>
          </w:p>
        </w:tc>
      </w:tr>
      <w:tr w:rsidR="00A23B3E" w14:paraId="196D580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56E06C"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3EC65C7"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095544"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1418E09B" w14:textId="77777777" w:rsidR="00A23B3E" w:rsidRDefault="00A23B3E">
            <w:r>
              <w:rPr>
                <w:rFonts w:ascii="Arial" w:hAnsi="Arial" w:cs="Arial"/>
                <w:sz w:val="15"/>
                <w:szCs w:val="15"/>
              </w:rPr>
              <w:t>[………..…][…………][……….…]</w:t>
            </w:r>
          </w:p>
        </w:tc>
      </w:tr>
      <w:tr w:rsidR="00A23B3E" w14:paraId="58812FE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D7B7FA"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78B9AFB5"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96B44F" w14:textId="77777777" w:rsidR="00A23B3E" w:rsidRDefault="00A23B3E">
            <w:pPr>
              <w:rPr>
                <w:rFonts w:ascii="Arial" w:hAnsi="Arial" w:cs="Arial"/>
                <w:sz w:val="15"/>
                <w:szCs w:val="15"/>
              </w:rPr>
            </w:pPr>
            <w:r>
              <w:rPr>
                <w:rFonts w:ascii="Arial" w:hAnsi="Arial" w:cs="Arial"/>
                <w:sz w:val="15"/>
                <w:szCs w:val="15"/>
              </w:rPr>
              <w:t>[……] […] valuta</w:t>
            </w:r>
          </w:p>
          <w:p w14:paraId="5E8FF06C"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53074224"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7659C4D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18708F"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17A31982"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1657EE"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5F383F25"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BDB47AF" w14:textId="77777777" w:rsidR="00A23B3E" w:rsidRDefault="00A23B3E">
            <w:r>
              <w:rPr>
                <w:rFonts w:ascii="Arial" w:hAnsi="Arial" w:cs="Arial"/>
                <w:sz w:val="15"/>
                <w:szCs w:val="15"/>
              </w:rPr>
              <w:lastRenderedPageBreak/>
              <w:t>[…………..][……….…][………..…]</w:t>
            </w:r>
          </w:p>
        </w:tc>
      </w:tr>
    </w:tbl>
    <w:p w14:paraId="6CE22647" w14:textId="77777777" w:rsidR="00A23B3E" w:rsidRDefault="00A23B3E">
      <w:pPr>
        <w:pStyle w:val="SectionTitle"/>
        <w:spacing w:before="0" w:after="0"/>
        <w:jc w:val="both"/>
        <w:rPr>
          <w:rFonts w:ascii="Arial" w:hAnsi="Arial" w:cs="Arial"/>
          <w:caps/>
          <w:sz w:val="15"/>
          <w:szCs w:val="15"/>
        </w:rPr>
      </w:pPr>
    </w:p>
    <w:p w14:paraId="3AE36376" w14:textId="77777777" w:rsidR="00A23B3E" w:rsidRDefault="00A23B3E">
      <w:pPr>
        <w:pStyle w:val="Titolo1"/>
        <w:spacing w:before="0" w:after="0"/>
        <w:ind w:left="850"/>
        <w:rPr>
          <w:sz w:val="16"/>
          <w:szCs w:val="16"/>
        </w:rPr>
      </w:pPr>
    </w:p>
    <w:p w14:paraId="406B6E79"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7479F22B" w14:textId="77777777" w:rsidR="00A23B3E" w:rsidRPr="003A443E" w:rsidRDefault="00A23B3E">
      <w:pPr>
        <w:pStyle w:val="Titolo1"/>
        <w:spacing w:before="0" w:after="0"/>
        <w:ind w:left="850"/>
        <w:rPr>
          <w:color w:val="000000"/>
          <w:sz w:val="16"/>
          <w:szCs w:val="16"/>
        </w:rPr>
      </w:pPr>
    </w:p>
    <w:p w14:paraId="054C5023"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71668F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AB1393" w14:textId="77777777"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1AC578"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1C59309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C63D99"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3D35FD4F"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439AA9"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4B9132DD" w14:textId="77777777" w:rsidR="00A23B3E" w:rsidRDefault="00A23B3E">
            <w:r>
              <w:rPr>
                <w:rFonts w:ascii="Arial" w:hAnsi="Arial" w:cs="Arial"/>
                <w:sz w:val="15"/>
                <w:szCs w:val="15"/>
              </w:rPr>
              <w:t>[…………][………..…][……….…]</w:t>
            </w:r>
          </w:p>
        </w:tc>
      </w:tr>
      <w:tr w:rsidR="00A23B3E" w14:paraId="10D9AD2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A9BE57" w14:textId="77777777"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1EF7CCE6"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7C5D5C"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75166909"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1B8EE04D"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77C87D92"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61863B41"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59C1822"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056C34C" w14:textId="77777777" w:rsidR="00A23B3E" w:rsidRDefault="00A23B3E">
                  <w:r>
                    <w:rPr>
                      <w:rFonts w:ascii="Arial" w:hAnsi="Arial" w:cs="Arial"/>
                      <w:sz w:val="15"/>
                      <w:szCs w:val="15"/>
                    </w:rPr>
                    <w:t>destinatari</w:t>
                  </w:r>
                </w:p>
              </w:tc>
            </w:tr>
            <w:tr w:rsidR="00A23B3E" w14:paraId="30369798"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33FAB76"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CA1ACA7"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16953E3"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70C427C5" w14:textId="77777777" w:rsidR="00A23B3E" w:rsidRDefault="00A23B3E">
                  <w:pPr>
                    <w:rPr>
                      <w:rFonts w:ascii="Arial" w:hAnsi="Arial" w:cs="Arial"/>
                      <w:sz w:val="15"/>
                      <w:szCs w:val="15"/>
                    </w:rPr>
                  </w:pPr>
                </w:p>
              </w:tc>
            </w:tr>
          </w:tbl>
          <w:p w14:paraId="396272C4" w14:textId="77777777" w:rsidR="00A23B3E" w:rsidRDefault="00A23B3E">
            <w:pPr>
              <w:rPr>
                <w:rFonts w:ascii="Arial" w:hAnsi="Arial" w:cs="Arial"/>
                <w:sz w:val="15"/>
                <w:szCs w:val="15"/>
              </w:rPr>
            </w:pPr>
          </w:p>
        </w:tc>
      </w:tr>
      <w:tr w:rsidR="00A23B3E" w14:paraId="604D6A7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D4BD36"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416B86C0"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1D4E30"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42DF22E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FB4290"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35392D" w14:textId="77777777" w:rsidR="00A23B3E" w:rsidRDefault="00A23B3E">
            <w:r>
              <w:rPr>
                <w:rFonts w:ascii="Arial" w:hAnsi="Arial" w:cs="Arial"/>
                <w:sz w:val="15"/>
                <w:szCs w:val="15"/>
              </w:rPr>
              <w:t>[……….…]</w:t>
            </w:r>
          </w:p>
        </w:tc>
      </w:tr>
      <w:tr w:rsidR="00A23B3E" w14:paraId="33468B2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4BC50E"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D34D3A" w14:textId="77777777" w:rsidR="00A23B3E" w:rsidRDefault="00A23B3E">
            <w:r>
              <w:rPr>
                <w:rFonts w:ascii="Arial" w:hAnsi="Arial" w:cs="Arial"/>
                <w:sz w:val="15"/>
                <w:szCs w:val="15"/>
              </w:rPr>
              <w:t>[……….…]</w:t>
            </w:r>
          </w:p>
        </w:tc>
      </w:tr>
      <w:tr w:rsidR="00A23B3E" w14:paraId="07DE6C1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5626C6"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681A4335"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913AD2"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288A59B7" w14:textId="77777777"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5EA089A3" w14:textId="77777777" w:rsidR="00350D7E" w:rsidRDefault="00350D7E">
            <w:pPr>
              <w:rPr>
                <w:rFonts w:ascii="Arial" w:hAnsi="Arial" w:cs="Arial"/>
                <w:sz w:val="15"/>
                <w:szCs w:val="15"/>
              </w:rPr>
            </w:pPr>
          </w:p>
          <w:p w14:paraId="4FCD08FB" w14:textId="77777777" w:rsidR="00350D7E" w:rsidRDefault="00350D7E"/>
        </w:tc>
      </w:tr>
      <w:tr w:rsidR="00A23B3E" w14:paraId="09F874D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E46458"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26EA8F90" w14:textId="77777777" w:rsidR="00A23B3E" w:rsidRDefault="00A23B3E">
            <w:pPr>
              <w:rPr>
                <w:rFonts w:ascii="Arial" w:hAnsi="Arial" w:cs="Arial"/>
                <w:b/>
                <w:i/>
                <w:sz w:val="15"/>
                <w:szCs w:val="15"/>
              </w:rPr>
            </w:pPr>
            <w:r>
              <w:rPr>
                <w:rFonts w:ascii="Arial" w:hAnsi="Arial" w:cs="Arial"/>
                <w:sz w:val="15"/>
                <w:szCs w:val="15"/>
              </w:rPr>
              <w:t>a)       lo stesso prestatore di servizi o imprenditore,</w:t>
            </w:r>
          </w:p>
          <w:p w14:paraId="0F924A14" w14:textId="77777777" w:rsidR="00A23B3E" w:rsidRDefault="00A23B3E">
            <w:pPr>
              <w:ind w:left="426"/>
              <w:rPr>
                <w:rFonts w:ascii="Arial" w:hAnsi="Arial" w:cs="Arial"/>
                <w:sz w:val="15"/>
                <w:szCs w:val="15"/>
              </w:rPr>
            </w:pPr>
            <w:r>
              <w:rPr>
                <w:rFonts w:ascii="Arial" w:hAnsi="Arial" w:cs="Arial"/>
                <w:b/>
                <w:i/>
                <w:sz w:val="15"/>
                <w:szCs w:val="15"/>
              </w:rPr>
              <w:lastRenderedPageBreak/>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7A308EAB"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DE392C" w14:textId="77777777" w:rsidR="00A23B3E" w:rsidRDefault="00A23B3E">
            <w:pPr>
              <w:rPr>
                <w:rFonts w:ascii="Arial" w:hAnsi="Arial" w:cs="Arial"/>
                <w:sz w:val="15"/>
                <w:szCs w:val="15"/>
              </w:rPr>
            </w:pPr>
            <w:r>
              <w:rPr>
                <w:rFonts w:ascii="Arial" w:hAnsi="Arial" w:cs="Arial"/>
                <w:sz w:val="15"/>
                <w:szCs w:val="15"/>
              </w:rPr>
              <w:lastRenderedPageBreak/>
              <w:br/>
            </w:r>
          </w:p>
          <w:p w14:paraId="6F441AFB" w14:textId="77777777" w:rsidR="00A23B3E" w:rsidRDefault="00A23B3E">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lastRenderedPageBreak/>
              <w:br/>
            </w:r>
          </w:p>
          <w:p w14:paraId="22CC12C3" w14:textId="77777777" w:rsidR="00A23B3E" w:rsidRDefault="00A23B3E">
            <w:r>
              <w:rPr>
                <w:rFonts w:ascii="Arial" w:hAnsi="Arial" w:cs="Arial"/>
                <w:sz w:val="15"/>
                <w:szCs w:val="15"/>
              </w:rPr>
              <w:br/>
              <w:t>b) [………..…]</w:t>
            </w:r>
          </w:p>
        </w:tc>
      </w:tr>
      <w:tr w:rsidR="00A23B3E" w14:paraId="33438F2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A655B0"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31F9A8" w14:textId="77777777" w:rsidR="00A23B3E" w:rsidRDefault="00A23B3E">
            <w:r>
              <w:rPr>
                <w:rFonts w:ascii="Arial" w:hAnsi="Arial" w:cs="Arial"/>
                <w:sz w:val="15"/>
                <w:szCs w:val="15"/>
              </w:rPr>
              <w:t>[…………..…]</w:t>
            </w:r>
          </w:p>
        </w:tc>
      </w:tr>
      <w:tr w:rsidR="00A23B3E" w14:paraId="41DA20E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D6AA72"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55BFDD"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6BAE6310" w14:textId="77777777" w:rsidR="00A23B3E" w:rsidRDefault="00A23B3E">
            <w:pPr>
              <w:spacing w:before="0" w:after="0"/>
              <w:rPr>
                <w:rFonts w:ascii="Arial" w:hAnsi="Arial" w:cs="Arial"/>
                <w:sz w:val="15"/>
                <w:szCs w:val="15"/>
              </w:rPr>
            </w:pPr>
            <w:r>
              <w:rPr>
                <w:rFonts w:ascii="Arial" w:hAnsi="Arial" w:cs="Arial"/>
                <w:sz w:val="15"/>
                <w:szCs w:val="15"/>
              </w:rPr>
              <w:t>[…………],[……..…],</w:t>
            </w:r>
          </w:p>
          <w:p w14:paraId="1C1B5E97" w14:textId="77777777" w:rsidR="00A23B3E" w:rsidRDefault="00A23B3E">
            <w:pPr>
              <w:spacing w:before="0" w:after="0"/>
              <w:rPr>
                <w:rFonts w:ascii="Arial" w:hAnsi="Arial" w:cs="Arial"/>
                <w:sz w:val="15"/>
                <w:szCs w:val="15"/>
              </w:rPr>
            </w:pPr>
            <w:r>
              <w:rPr>
                <w:rFonts w:ascii="Arial" w:hAnsi="Arial" w:cs="Arial"/>
                <w:sz w:val="15"/>
                <w:szCs w:val="15"/>
              </w:rPr>
              <w:t>[…………],[……..…],</w:t>
            </w:r>
          </w:p>
          <w:p w14:paraId="61089168" w14:textId="77777777" w:rsidR="00A23B3E" w:rsidRDefault="00A23B3E">
            <w:pPr>
              <w:spacing w:before="0" w:after="0"/>
              <w:rPr>
                <w:rFonts w:ascii="Arial" w:hAnsi="Arial" w:cs="Arial"/>
                <w:sz w:val="15"/>
                <w:szCs w:val="15"/>
              </w:rPr>
            </w:pPr>
            <w:r>
              <w:rPr>
                <w:rFonts w:ascii="Arial" w:hAnsi="Arial" w:cs="Arial"/>
                <w:sz w:val="15"/>
                <w:szCs w:val="15"/>
              </w:rPr>
              <w:t>[…………],[……..…],</w:t>
            </w:r>
          </w:p>
          <w:p w14:paraId="20BF38B8"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62EFC0EF" w14:textId="77777777" w:rsidR="00A23B3E" w:rsidRDefault="00A23B3E">
            <w:pPr>
              <w:spacing w:before="0" w:after="0"/>
              <w:rPr>
                <w:rFonts w:ascii="Arial" w:hAnsi="Arial" w:cs="Arial"/>
                <w:sz w:val="15"/>
                <w:szCs w:val="15"/>
              </w:rPr>
            </w:pPr>
            <w:r>
              <w:rPr>
                <w:rFonts w:ascii="Arial" w:hAnsi="Arial" w:cs="Arial"/>
                <w:sz w:val="15"/>
                <w:szCs w:val="15"/>
              </w:rPr>
              <w:t>[…………],[……..…],</w:t>
            </w:r>
          </w:p>
          <w:p w14:paraId="22C985B7" w14:textId="77777777" w:rsidR="00A23B3E" w:rsidRDefault="00A23B3E">
            <w:pPr>
              <w:spacing w:before="0" w:after="0"/>
              <w:rPr>
                <w:rFonts w:ascii="Arial" w:hAnsi="Arial" w:cs="Arial"/>
                <w:sz w:val="15"/>
                <w:szCs w:val="15"/>
              </w:rPr>
            </w:pPr>
            <w:r>
              <w:rPr>
                <w:rFonts w:ascii="Arial" w:hAnsi="Arial" w:cs="Arial"/>
                <w:sz w:val="15"/>
                <w:szCs w:val="15"/>
              </w:rPr>
              <w:t>[…………],[……..…],</w:t>
            </w:r>
          </w:p>
          <w:p w14:paraId="281B7EBF" w14:textId="77777777" w:rsidR="00A23B3E" w:rsidRDefault="00A23B3E">
            <w:pPr>
              <w:spacing w:before="0" w:after="0"/>
            </w:pPr>
            <w:r>
              <w:rPr>
                <w:rFonts w:ascii="Arial" w:hAnsi="Arial" w:cs="Arial"/>
                <w:sz w:val="15"/>
                <w:szCs w:val="15"/>
              </w:rPr>
              <w:t>[…………],[……..…]</w:t>
            </w:r>
          </w:p>
        </w:tc>
      </w:tr>
      <w:tr w:rsidR="00A23B3E" w14:paraId="3DE8E59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2C3A1E"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BE7DB3" w14:textId="77777777" w:rsidR="00A23B3E" w:rsidRDefault="00A23B3E">
            <w:r>
              <w:rPr>
                <w:rFonts w:ascii="Arial" w:hAnsi="Arial" w:cs="Arial"/>
                <w:sz w:val="15"/>
                <w:szCs w:val="15"/>
              </w:rPr>
              <w:t>[…………]</w:t>
            </w:r>
          </w:p>
        </w:tc>
      </w:tr>
      <w:tr w:rsidR="00A23B3E" w14:paraId="46D0565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BD8A9C"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7B3C97" w14:textId="77777777" w:rsidR="00A23B3E" w:rsidRDefault="00A23B3E">
            <w:r>
              <w:rPr>
                <w:rFonts w:ascii="Arial" w:hAnsi="Arial" w:cs="Arial"/>
                <w:sz w:val="15"/>
                <w:szCs w:val="15"/>
              </w:rPr>
              <w:t>[…………]</w:t>
            </w:r>
          </w:p>
        </w:tc>
      </w:tr>
      <w:tr w:rsidR="00A23B3E" w14:paraId="365B5A9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8DB14F"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73D7EBC7"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3D7D2775"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055F7838"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939F1C" w14:textId="77777777" w:rsidR="00A23B3E" w:rsidRDefault="00A23B3E">
            <w:pPr>
              <w:rPr>
                <w:rFonts w:ascii="Arial" w:hAnsi="Arial" w:cs="Arial"/>
                <w:sz w:val="15"/>
                <w:szCs w:val="15"/>
              </w:rPr>
            </w:pPr>
          </w:p>
          <w:p w14:paraId="4C4BD9CD" w14:textId="77777777" w:rsidR="00A23B3E" w:rsidRDefault="00A23B3E">
            <w:pPr>
              <w:rPr>
                <w:rFonts w:ascii="Arial" w:hAnsi="Arial" w:cs="Arial"/>
                <w:sz w:val="15"/>
                <w:szCs w:val="15"/>
              </w:rPr>
            </w:pPr>
          </w:p>
          <w:p w14:paraId="14EF6524"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3F07DD7C" w14:textId="77777777" w:rsidR="00A23B3E" w:rsidRDefault="00A23B3E">
            <w:pPr>
              <w:rPr>
                <w:rFonts w:ascii="Arial" w:hAnsi="Arial" w:cs="Arial"/>
                <w:sz w:val="15"/>
                <w:szCs w:val="15"/>
              </w:rPr>
            </w:pPr>
          </w:p>
          <w:p w14:paraId="2BC8BBDC" w14:textId="77777777" w:rsidR="00A23B3E" w:rsidRDefault="00A23B3E">
            <w:pPr>
              <w:rPr>
                <w:rFonts w:ascii="Arial" w:hAnsi="Arial" w:cs="Arial"/>
                <w:sz w:val="15"/>
                <w:szCs w:val="15"/>
              </w:rPr>
            </w:pPr>
          </w:p>
          <w:p w14:paraId="4EDBAA48"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5C20714F"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63A7C5C7" w14:textId="77777777" w:rsidR="00A23B3E" w:rsidRDefault="00A23B3E">
            <w:r>
              <w:rPr>
                <w:rFonts w:ascii="Arial" w:hAnsi="Arial" w:cs="Arial"/>
                <w:sz w:val="15"/>
                <w:szCs w:val="15"/>
              </w:rPr>
              <w:t>[……….…][……….…][…………]</w:t>
            </w:r>
          </w:p>
        </w:tc>
      </w:tr>
      <w:tr w:rsidR="00A23B3E" w14:paraId="6683534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AEC032"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70103599"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38E51CF4"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4894858C"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D41B96" w14:textId="77777777"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58330728" w14:textId="77777777" w:rsidR="00A23B3E" w:rsidRDefault="00A23B3E">
            <w:pPr>
              <w:spacing w:before="0" w:after="0"/>
              <w:rPr>
                <w:rFonts w:ascii="Arial" w:hAnsi="Arial" w:cs="Arial"/>
                <w:sz w:val="15"/>
                <w:szCs w:val="15"/>
              </w:rPr>
            </w:pPr>
          </w:p>
          <w:p w14:paraId="38A6762E" w14:textId="77777777" w:rsidR="00A23B3E" w:rsidRDefault="00A23B3E">
            <w:pPr>
              <w:spacing w:before="0" w:after="0"/>
              <w:rPr>
                <w:rFonts w:ascii="Arial" w:hAnsi="Arial" w:cs="Arial"/>
                <w:sz w:val="15"/>
                <w:szCs w:val="15"/>
              </w:rPr>
            </w:pPr>
          </w:p>
          <w:p w14:paraId="651084B9"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45C08805" w14:textId="77777777" w:rsidR="00A23B3E" w:rsidRDefault="00A23B3E">
            <w:pPr>
              <w:spacing w:before="0" w:after="0"/>
              <w:rPr>
                <w:rFonts w:ascii="Arial" w:hAnsi="Arial" w:cs="Arial"/>
                <w:sz w:val="15"/>
                <w:szCs w:val="15"/>
              </w:rPr>
            </w:pPr>
          </w:p>
          <w:p w14:paraId="062F075B"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539D1E0" w14:textId="77777777" w:rsidR="00A23B3E" w:rsidRDefault="00A23B3E">
            <w:pPr>
              <w:spacing w:before="0" w:after="0"/>
              <w:rPr>
                <w:rFonts w:ascii="Arial" w:hAnsi="Arial" w:cs="Arial"/>
                <w:sz w:val="15"/>
                <w:szCs w:val="15"/>
              </w:rPr>
            </w:pPr>
            <w:r>
              <w:rPr>
                <w:rFonts w:ascii="Arial" w:hAnsi="Arial" w:cs="Arial"/>
                <w:sz w:val="15"/>
                <w:szCs w:val="15"/>
              </w:rPr>
              <w:t>[………..…][………….…][………….…]</w:t>
            </w:r>
          </w:p>
          <w:p w14:paraId="26355179" w14:textId="77777777" w:rsidR="002E43BE" w:rsidRDefault="002E43BE">
            <w:pPr>
              <w:spacing w:before="0" w:after="0"/>
            </w:pPr>
          </w:p>
        </w:tc>
      </w:tr>
      <w:tr w:rsidR="00A23B3E" w:rsidRPr="003A443E" w14:paraId="21FCC7B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1F30E6"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62A3BA6C" w14:textId="77777777" w:rsidR="00A23B3E" w:rsidRPr="003A443E" w:rsidRDefault="00A23B3E">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33BD6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14:paraId="61F57E57" w14:textId="77777777" w:rsidR="00A23B3E" w:rsidRPr="003A443E" w:rsidRDefault="00A23B3E">
            <w:pPr>
              <w:rPr>
                <w:color w:val="000000"/>
              </w:rPr>
            </w:pPr>
            <w:r w:rsidRPr="003A443E">
              <w:rPr>
                <w:rFonts w:ascii="Arial" w:hAnsi="Arial" w:cs="Arial"/>
                <w:color w:val="000000"/>
                <w:sz w:val="15"/>
                <w:szCs w:val="15"/>
              </w:rPr>
              <w:lastRenderedPageBreak/>
              <w:t>[…………..][……….…][………..…]</w:t>
            </w:r>
          </w:p>
        </w:tc>
      </w:tr>
    </w:tbl>
    <w:p w14:paraId="798697D6" w14:textId="77777777" w:rsidR="00A23B3E" w:rsidRPr="003A443E" w:rsidRDefault="00A23B3E">
      <w:pPr>
        <w:jc w:val="both"/>
        <w:rPr>
          <w:rFonts w:ascii="Arial" w:hAnsi="Arial" w:cs="Arial"/>
          <w:color w:val="000000"/>
          <w:sz w:val="15"/>
          <w:szCs w:val="15"/>
        </w:rPr>
      </w:pPr>
    </w:p>
    <w:p w14:paraId="3B7BDD36"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19E22CD2"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771C2F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DE43B7"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D88BA3" w14:textId="77777777" w:rsidR="00A23B3E" w:rsidRDefault="00A23B3E">
            <w:r>
              <w:rPr>
                <w:rFonts w:ascii="Arial" w:hAnsi="Arial" w:cs="Arial"/>
                <w:b/>
                <w:w w:val="0"/>
                <w:sz w:val="15"/>
                <w:szCs w:val="15"/>
              </w:rPr>
              <w:t>Risposta:</w:t>
            </w:r>
          </w:p>
        </w:tc>
      </w:tr>
      <w:tr w:rsidR="00A23B3E" w14:paraId="7C14632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51FE10"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E8C6E59"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1C723190"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E42412"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4248C0AC" w14:textId="77777777" w:rsidR="00A23B3E" w:rsidRDefault="00A23B3E">
            <w:r>
              <w:rPr>
                <w:rFonts w:ascii="Arial" w:hAnsi="Arial" w:cs="Arial"/>
                <w:sz w:val="15"/>
                <w:szCs w:val="15"/>
              </w:rPr>
              <w:t>[……..…][…………][…………]</w:t>
            </w:r>
          </w:p>
        </w:tc>
      </w:tr>
      <w:tr w:rsidR="00A23B3E" w14:paraId="4C4A461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2D5CE9"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28522CE4"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7390DCEC"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784F7C"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7D8E045C" w14:textId="77777777" w:rsidR="00A23B3E" w:rsidRDefault="00A23B3E">
            <w:r>
              <w:rPr>
                <w:rFonts w:ascii="Arial" w:hAnsi="Arial" w:cs="Arial"/>
                <w:sz w:val="15"/>
                <w:szCs w:val="15"/>
              </w:rPr>
              <w:t xml:space="preserve"> […………][……..…][……..…]</w:t>
            </w:r>
          </w:p>
        </w:tc>
      </w:tr>
    </w:tbl>
    <w:p w14:paraId="586FC62F" w14:textId="77777777" w:rsidR="00A23B3E" w:rsidRDefault="00A23B3E">
      <w:pPr>
        <w:rPr>
          <w:rFonts w:ascii="Arial" w:hAnsi="Arial" w:cs="Arial"/>
          <w:sz w:val="15"/>
          <w:szCs w:val="15"/>
        </w:rPr>
      </w:pPr>
    </w:p>
    <w:p w14:paraId="5312CD25"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1354D6A4"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38BB0F05"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7B3C0A8E"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1A61B4F3"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6DDE53"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6F6EFFF" w14:textId="77777777" w:rsidR="00A23B3E" w:rsidRDefault="00A23B3E">
            <w:r>
              <w:rPr>
                <w:rFonts w:ascii="Arial" w:hAnsi="Arial" w:cs="Arial"/>
                <w:b/>
                <w:w w:val="0"/>
                <w:sz w:val="15"/>
                <w:szCs w:val="15"/>
              </w:rPr>
              <w:t>Risposta:</w:t>
            </w:r>
          </w:p>
        </w:tc>
      </w:tr>
      <w:tr w:rsidR="00A23B3E" w14:paraId="6E70535E"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67814E"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6AD85B8F"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093D6F12"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4DAAB3B" w14:textId="77777777"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23E7B7EC"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B87A923" w14:textId="77777777"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663B2B11" w14:textId="77777777" w:rsidR="00A23B3E" w:rsidRDefault="00A23B3E">
      <w:pPr>
        <w:pStyle w:val="ChapterTitle"/>
        <w:jc w:val="both"/>
        <w:rPr>
          <w:rFonts w:ascii="Arial" w:hAnsi="Arial" w:cs="Arial"/>
          <w:sz w:val="15"/>
          <w:szCs w:val="15"/>
        </w:rPr>
      </w:pPr>
    </w:p>
    <w:p w14:paraId="06F01700" w14:textId="77777777" w:rsidR="00A23B3E" w:rsidRDefault="00A23B3E" w:rsidP="00BF74E1">
      <w:pPr>
        <w:pStyle w:val="ChapterTitle"/>
        <w:rPr>
          <w:rFonts w:ascii="Arial" w:hAnsi="Arial" w:cs="Arial"/>
          <w:i/>
          <w:sz w:val="15"/>
          <w:szCs w:val="15"/>
        </w:rPr>
      </w:pPr>
      <w:r>
        <w:rPr>
          <w:sz w:val="19"/>
          <w:szCs w:val="19"/>
        </w:rPr>
        <w:t>Parte VI: Dichiarazioni finali</w:t>
      </w:r>
    </w:p>
    <w:p w14:paraId="43AF1D16"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2FFBB6C6"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669FA557"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14:paraId="1596EB86"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59D64341"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0BDEEAB6" w14:textId="77777777" w:rsidR="00A23B3E" w:rsidRDefault="00A23B3E">
      <w:pPr>
        <w:rPr>
          <w:rFonts w:ascii="Arial" w:hAnsi="Arial" w:cs="Arial"/>
          <w:i/>
          <w:sz w:val="15"/>
          <w:szCs w:val="15"/>
        </w:rPr>
      </w:pPr>
      <w:r>
        <w:rPr>
          <w:rFonts w:ascii="Arial" w:hAnsi="Arial" w:cs="Arial"/>
          <w:i/>
          <w:sz w:val="15"/>
          <w:szCs w:val="15"/>
        </w:rPr>
        <w:t xml:space="preserve"> </w:t>
      </w:r>
    </w:p>
    <w:p w14:paraId="01DEF048" w14:textId="77777777" w:rsidR="00A23B3E" w:rsidRPr="00BF74E1" w:rsidRDefault="00A23B3E">
      <w:pPr>
        <w:rPr>
          <w:rFonts w:ascii="Arial" w:hAnsi="Arial" w:cs="Arial"/>
          <w:i/>
          <w:sz w:val="14"/>
          <w:szCs w:val="14"/>
        </w:rPr>
      </w:pPr>
    </w:p>
    <w:p w14:paraId="60B4BB6B"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1086D9BC" w14:textId="77777777" w:rsidR="00A23B3E" w:rsidRDefault="00A23B3E">
      <w:pPr>
        <w:pStyle w:val="Titrearticle"/>
        <w:jc w:val="both"/>
        <w:rPr>
          <w:rFonts w:ascii="Arial" w:hAnsi="Arial" w:cs="Arial"/>
          <w:sz w:val="15"/>
          <w:szCs w:val="15"/>
        </w:rPr>
      </w:pPr>
    </w:p>
    <w:p w14:paraId="205BADF5" w14:textId="77777777" w:rsidR="000A7B33" w:rsidRDefault="000A7B33">
      <w:bookmarkStart w:id="4" w:name="_DV_C939"/>
      <w:bookmarkEnd w:id="4"/>
    </w:p>
    <w:sectPr w:rsidR="000A7B33" w:rsidSect="005309A4">
      <w:footerReference w:type="default" r:id="rId22"/>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FB4A9" w14:textId="77777777" w:rsidR="00F60D13" w:rsidRDefault="00F60D13">
      <w:pPr>
        <w:spacing w:before="0" w:after="0"/>
      </w:pPr>
      <w:r>
        <w:separator/>
      </w:r>
    </w:p>
  </w:endnote>
  <w:endnote w:type="continuationSeparator" w:id="0">
    <w:p w14:paraId="645B541E" w14:textId="77777777" w:rsidR="00F60D13" w:rsidRDefault="00F60D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83">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6B108" w14:textId="77777777" w:rsidR="00D509A5" w:rsidRPr="00C25E57" w:rsidRDefault="00C25E57" w:rsidP="00C25E57">
    <w:pPr>
      <w:pStyle w:val="Pidipagina"/>
      <w:pBdr>
        <w:top w:val="single" w:sz="4" w:space="1" w:color="auto"/>
      </w:pBdr>
      <w:rPr>
        <w:b/>
        <w:color w:val="2E74B5"/>
        <w:sz w:val="16"/>
        <w:szCs w:val="16"/>
      </w:rPr>
    </w:pPr>
    <w:r w:rsidRPr="00C25E57">
      <w:rPr>
        <w:b/>
        <w:color w:val="2E74B5"/>
        <w:sz w:val="16"/>
        <w:szCs w:val="16"/>
      </w:rPr>
      <w:tab/>
    </w:r>
    <w:r w:rsidRPr="00C25E57">
      <w:rPr>
        <w:b/>
        <w:color w:val="2E74B5"/>
        <w:sz w:val="16"/>
        <w:szCs w:val="16"/>
      </w:rPr>
      <w:fldChar w:fldCharType="begin"/>
    </w:r>
    <w:r w:rsidRPr="00C25E57">
      <w:rPr>
        <w:b/>
        <w:color w:val="2E74B5"/>
        <w:sz w:val="16"/>
        <w:szCs w:val="16"/>
      </w:rPr>
      <w:instrText>PAGE   \* MERGEFORMAT</w:instrText>
    </w:r>
    <w:r w:rsidRPr="00C25E57">
      <w:rPr>
        <w:b/>
        <w:color w:val="2E74B5"/>
        <w:sz w:val="16"/>
        <w:szCs w:val="16"/>
      </w:rPr>
      <w:fldChar w:fldCharType="separate"/>
    </w:r>
    <w:r>
      <w:rPr>
        <w:b/>
        <w:noProof/>
        <w:color w:val="2E74B5"/>
        <w:sz w:val="16"/>
        <w:szCs w:val="16"/>
      </w:rPr>
      <w:t>1</w:t>
    </w:r>
    <w:r w:rsidRPr="00C25E57">
      <w:rPr>
        <w:b/>
        <w:color w:val="2E74B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F1265" w14:textId="77777777" w:rsidR="00F60D13" w:rsidRDefault="00F60D13">
      <w:pPr>
        <w:spacing w:before="0" w:after="0"/>
      </w:pPr>
      <w:r>
        <w:separator/>
      </w:r>
    </w:p>
  </w:footnote>
  <w:footnote w:type="continuationSeparator" w:id="0">
    <w:p w14:paraId="33A828B1" w14:textId="77777777" w:rsidR="00F60D13" w:rsidRDefault="00F60D13">
      <w:pPr>
        <w:spacing w:before="0" w:after="0"/>
      </w:pPr>
      <w:r>
        <w:continuationSeparator/>
      </w:r>
    </w:p>
  </w:footnote>
  <w:footnote w:id="1">
    <w:p w14:paraId="389D072B" w14:textId="77777777"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7B28C539" w14:textId="77777777"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66231C48" w14:textId="77777777"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6C00EAAB" w14:textId="77777777"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7A378D44"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40336051"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0E02CB96"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1C48E9E6"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3441DD12"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5DCABE13"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45EAC421"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5A730F09"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0B14BF70"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3600E622"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5B8973E7"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43303EA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4">
    <w:p w14:paraId="2CE18A47"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6382A34D"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6">
    <w:p w14:paraId="25BFB530"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4696C1B6"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209243B4"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263C090A"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68338465"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1B6B06A3"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73EA5CED"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00FBD568"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58369A12"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41C19396"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3A47A7C7"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69FC3F4D"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0D156E27"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0A2F8758"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5C67DEC8"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17DA981E"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380A7B3C"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05267974"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300E03A6"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24AECD19"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60FF1118"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343FBDD4"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0C624E60"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326582FB"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7B5EA34F"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78ABFC84"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790346AA"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433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33"/>
    <w:rsid w:val="00023AC1"/>
    <w:rsid w:val="000576F3"/>
    <w:rsid w:val="00076DCA"/>
    <w:rsid w:val="000953DC"/>
    <w:rsid w:val="000A7B33"/>
    <w:rsid w:val="000B5314"/>
    <w:rsid w:val="000E5FBC"/>
    <w:rsid w:val="00121BF6"/>
    <w:rsid w:val="001752F0"/>
    <w:rsid w:val="001D3A2B"/>
    <w:rsid w:val="001D56C2"/>
    <w:rsid w:val="001F35A9"/>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81142E"/>
    <w:rsid w:val="008154AA"/>
    <w:rsid w:val="008306D6"/>
    <w:rsid w:val="0089654F"/>
    <w:rsid w:val="008C734C"/>
    <w:rsid w:val="008E3A62"/>
    <w:rsid w:val="008F12E6"/>
    <w:rsid w:val="00900583"/>
    <w:rsid w:val="00934658"/>
    <w:rsid w:val="009644B4"/>
    <w:rsid w:val="009E204E"/>
    <w:rsid w:val="00A23B3E"/>
    <w:rsid w:val="00A30CBB"/>
    <w:rsid w:val="00A46950"/>
    <w:rsid w:val="00AA2252"/>
    <w:rsid w:val="00AA5F93"/>
    <w:rsid w:val="00AE5CFF"/>
    <w:rsid w:val="00B32C28"/>
    <w:rsid w:val="00B64AE6"/>
    <w:rsid w:val="00B80BA0"/>
    <w:rsid w:val="00B91406"/>
    <w:rsid w:val="00B92533"/>
    <w:rsid w:val="00BA4F12"/>
    <w:rsid w:val="00BB116C"/>
    <w:rsid w:val="00BB639E"/>
    <w:rsid w:val="00BC09F5"/>
    <w:rsid w:val="00BF74E1"/>
    <w:rsid w:val="00C03658"/>
    <w:rsid w:val="00C25E57"/>
    <w:rsid w:val="00C427DB"/>
    <w:rsid w:val="00C47D53"/>
    <w:rsid w:val="00C60A33"/>
    <w:rsid w:val="00C64D4B"/>
    <w:rsid w:val="00C92169"/>
    <w:rsid w:val="00CA04F3"/>
    <w:rsid w:val="00CC764A"/>
    <w:rsid w:val="00CD2288"/>
    <w:rsid w:val="00CD3E4F"/>
    <w:rsid w:val="00CF449A"/>
    <w:rsid w:val="00D01D56"/>
    <w:rsid w:val="00D27DB2"/>
    <w:rsid w:val="00D509A5"/>
    <w:rsid w:val="00D64744"/>
    <w:rsid w:val="00D92A41"/>
    <w:rsid w:val="00D93877"/>
    <w:rsid w:val="00DA7329"/>
    <w:rsid w:val="00DE4996"/>
    <w:rsid w:val="00E0264E"/>
    <w:rsid w:val="00E26A38"/>
    <w:rsid w:val="00E715FF"/>
    <w:rsid w:val="00EB216B"/>
    <w:rsid w:val="00EB45DC"/>
    <w:rsid w:val="00F26DE7"/>
    <w:rsid w:val="00F351F0"/>
    <w:rsid w:val="00F35512"/>
    <w:rsid w:val="00F51F37"/>
    <w:rsid w:val="00F55B79"/>
    <w:rsid w:val="00F575CF"/>
    <w:rsid w:val="00F60D13"/>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4:docId w14:val="269605A6"/>
  <w15:chartTrackingRefBased/>
  <w15:docId w15:val="{F01A9578-B265-4A9B-AB2F-D3391957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83"/>
      <w:b/>
      <w:bCs/>
      <w:smallCaps/>
      <w:szCs w:val="28"/>
    </w:rPr>
  </w:style>
  <w:style w:type="paragraph" w:styleId="Titolo2">
    <w:name w:val="heading 2"/>
    <w:basedOn w:val="Normale"/>
    <w:qFormat/>
    <w:pPr>
      <w:keepNext/>
      <w:outlineLvl w:val="1"/>
    </w:pPr>
    <w:rPr>
      <w:rFonts w:eastAsia="font283"/>
      <w:b/>
      <w:bCs/>
      <w:szCs w:val="26"/>
    </w:rPr>
  </w:style>
  <w:style w:type="paragraph" w:styleId="Titolo3">
    <w:name w:val="heading 3"/>
    <w:basedOn w:val="Normale"/>
    <w:qFormat/>
    <w:pPr>
      <w:keepNext/>
      <w:outlineLvl w:val="2"/>
    </w:pPr>
    <w:rPr>
      <w:rFonts w:eastAsia="font283"/>
      <w:bCs/>
      <w:i/>
    </w:rPr>
  </w:style>
  <w:style w:type="paragraph" w:styleId="Titolo4">
    <w:name w:val="heading 4"/>
    <w:basedOn w:val="Normale"/>
    <w:qFormat/>
    <w:pPr>
      <w:keepNext/>
      <w:outlineLvl w:val="3"/>
    </w:pPr>
    <w:rPr>
      <w:rFonts w:eastAsia="font28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83" w:hAnsi="Times New Roman" w:cs="Times New Roman"/>
      <w:b/>
      <w:bCs/>
      <w:smallCaps/>
      <w:sz w:val="24"/>
      <w:szCs w:val="28"/>
      <w:lang w:eastAsia="it-IT" w:bidi="it-IT"/>
    </w:rPr>
  </w:style>
  <w:style w:type="character" w:customStyle="1" w:styleId="Titolo2Carattere">
    <w:name w:val="Titolo 2 Carattere"/>
    <w:rPr>
      <w:rFonts w:ascii="Times New Roman" w:eastAsia="font283" w:hAnsi="Times New Roman" w:cs="Times New Roman"/>
      <w:b/>
      <w:bCs/>
      <w:sz w:val="24"/>
      <w:szCs w:val="26"/>
      <w:lang w:eastAsia="it-IT" w:bidi="it-IT"/>
    </w:rPr>
  </w:style>
  <w:style w:type="character" w:customStyle="1" w:styleId="Titolo3Carattere">
    <w:name w:val="Titolo 3 Carattere"/>
    <w:rPr>
      <w:rFonts w:ascii="Times New Roman" w:eastAsia="font283" w:hAnsi="Times New Roman" w:cs="Times New Roman"/>
      <w:bCs/>
      <w:i/>
      <w:sz w:val="24"/>
      <w:lang w:eastAsia="it-IT" w:bidi="it-IT"/>
    </w:rPr>
  </w:style>
  <w:style w:type="character" w:customStyle="1" w:styleId="Titolo4Carattere">
    <w:name w:val="Titolo 4 Carattere"/>
    <w:rPr>
      <w:rFonts w:ascii="Times New Roman" w:eastAsia="font283"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Menzionenonrisolta">
    <w:name w:val="Unresolved Mention"/>
    <w:basedOn w:val="Carpredefinitoparagrafo"/>
    <w:uiPriority w:val="99"/>
    <w:semiHidden/>
    <w:unhideWhenUsed/>
    <w:rsid w:val="00D01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settiegatti.eu/info/norme/statali/2011_0159.htm" TargetMode="External"/><Relationship Id="rId18" Type="http://schemas.openxmlformats.org/officeDocument/2006/relationships/hyperlink" Target="http://www.bosettiegatti.eu/info/norme/statali/1999_0068.htm" TargetMode="External"/><Relationship Id="rId3" Type="http://schemas.openxmlformats.org/officeDocument/2006/relationships/customXml" Target="../customXml/item3.xml"/><Relationship Id="rId21" Type="http://schemas.openxmlformats.org/officeDocument/2006/relationships/hyperlink" Target="http://www.bosettiegatti.eu/info/norme/statali/codicecivile.htm" TargetMode="External"/><Relationship Id="rId7" Type="http://schemas.openxmlformats.org/officeDocument/2006/relationships/settings" Target="setting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2008_0081.htm" TargetMode="External"/><Relationship Id="rId2" Type="http://schemas.openxmlformats.org/officeDocument/2006/relationships/customXml" Target="../customXml/item2.xml"/><Relationship Id="rId16" Type="http://schemas.openxmlformats.org/officeDocument/2006/relationships/hyperlink" Target="http://www.bosettiegatti.eu/info/norme/statali/2001_0231.htm" TargetMode="External"/><Relationship Id="rId20" Type="http://schemas.openxmlformats.org/officeDocument/2006/relationships/hyperlink" Target="http://www.bosettiegatti.eu/info/norme/statali/codicepenale.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t.gov.it/documentazione/linee-guida-per-la-compilazione-del-modello-di-formulario-di-documento-di-gara-unic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osettiegatti.eu/info/norme/statali/2011_0159.ht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bosettiegatti.eu/info/norme/statali/codicepenale.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settiegatti.eu/info/norme/statali/2011_0159.htm" TargetMode="External"/><Relationship Id="rId22"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3727E749ECCF6498F53B715D9C84837" ma:contentTypeVersion="15" ma:contentTypeDescription="Creare un nuovo documento." ma:contentTypeScope="" ma:versionID="7de27a9b2fb03aa2e0b4f8c5b63864c2">
  <xsd:schema xmlns:xsd="http://www.w3.org/2001/XMLSchema" xmlns:xs="http://www.w3.org/2001/XMLSchema" xmlns:p="http://schemas.microsoft.com/office/2006/metadata/properties" xmlns:ns3="be6cf0f9-4e3a-48b9-b4d0-38c95542eb20" xmlns:ns4="5b1b2a4c-757b-4acd-993c-bea199466023" targetNamespace="http://schemas.microsoft.com/office/2006/metadata/properties" ma:root="true" ma:fieldsID="eb753b2871ae53c6a3b6b0403f5bc238" ns3:_="" ns4:_="">
    <xsd:import namespace="be6cf0f9-4e3a-48b9-b4d0-38c95542eb20"/>
    <xsd:import namespace="5b1b2a4c-757b-4acd-993c-bea1994660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cf0f9-4e3a-48b9-b4d0-38c95542e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1b2a4c-757b-4acd-993c-bea199466023"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SharingHintHash" ma:index="19"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e6cf0f9-4e3a-48b9-b4d0-38c95542eb2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235A4-1212-45FC-8107-288276DBEA2B}">
  <ds:schemaRefs>
    <ds:schemaRef ds:uri="http://schemas.microsoft.com/sharepoint/v3/contenttype/forms"/>
  </ds:schemaRefs>
</ds:datastoreItem>
</file>

<file path=customXml/itemProps2.xml><?xml version="1.0" encoding="utf-8"?>
<ds:datastoreItem xmlns:ds="http://schemas.openxmlformats.org/officeDocument/2006/customXml" ds:itemID="{5A3DE40F-3DFE-4BFE-91E6-FD2708BDE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cf0f9-4e3a-48b9-b4d0-38c95542eb20"/>
    <ds:schemaRef ds:uri="5b1b2a4c-757b-4acd-993c-bea199466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E860D9-4087-4D19-AD1C-BD4C8CA3BFD0}">
  <ds:schemaRefs>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be6cf0f9-4e3a-48b9-b4d0-38c95542eb20"/>
    <ds:schemaRef ds:uri="5b1b2a4c-757b-4acd-993c-bea19946602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D738702-8955-4DFE-9FEB-A74FFBDD1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6422</Words>
  <Characters>36611</Characters>
  <Application>Microsoft Office Word</Application>
  <DocSecurity>0</DocSecurity>
  <Lines>305</Lines>
  <Paragraphs>85</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42948</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Luca Orsogna</cp:lastModifiedBy>
  <cp:revision>7</cp:revision>
  <cp:lastPrinted>2016-07-15T13:50:00Z</cp:lastPrinted>
  <dcterms:created xsi:type="dcterms:W3CDTF">2024-10-22T07:53:00Z</dcterms:created>
  <dcterms:modified xsi:type="dcterms:W3CDTF">2025-02-13T11:49:00Z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0x010100B3727E749ECCF6498F53B715D9C84837</vt:lpwstr>
  </property>
</Properties>
</file>